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96441" w14:textId="3890BC81" w:rsidR="00762D2A" w:rsidRDefault="005421E5">
      <w:pPr>
        <w:spacing w:before="6" w:line="120" w:lineRule="exact"/>
        <w:rPr>
          <w:sz w:val="13"/>
          <w:szCs w:val="1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989E077" wp14:editId="404593F5">
            <wp:simplePos x="0" y="0"/>
            <wp:positionH relativeFrom="column">
              <wp:posOffset>-742950</wp:posOffset>
            </wp:positionH>
            <wp:positionV relativeFrom="paragraph">
              <wp:posOffset>-400050</wp:posOffset>
            </wp:positionV>
            <wp:extent cx="703483" cy="514350"/>
            <wp:effectExtent l="0" t="0" r="1905" b="0"/>
            <wp:wrapNone/>
            <wp:docPr id="1006080734" name="Picture 3" descr="KII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IIT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333"/>
                    <a:stretch/>
                  </pic:blipFill>
                  <pic:spPr bwMode="auto">
                    <a:xfrm>
                      <a:off x="0" y="0"/>
                      <a:ext cx="712572" cy="52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C5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BC981D0" wp14:editId="5F50C9CB">
                <wp:simplePos x="0" y="0"/>
                <wp:positionH relativeFrom="margin">
                  <wp:align>center</wp:align>
                </wp:positionH>
                <wp:positionV relativeFrom="page">
                  <wp:posOffset>330835</wp:posOffset>
                </wp:positionV>
                <wp:extent cx="7159625" cy="10132060"/>
                <wp:effectExtent l="0" t="0" r="22225" b="21590"/>
                <wp:wrapNone/>
                <wp:docPr id="862547039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9625" cy="10132060"/>
                          <a:chOff x="328" y="451"/>
                          <a:chExt cx="11275" cy="15956"/>
                        </a:xfrm>
                      </wpg:grpSpPr>
                      <wps:wsp>
                        <wps:cNvPr id="1021625070" name="Freeform 11"/>
                        <wps:cNvSpPr>
                          <a:spLocks/>
                        </wps:cNvSpPr>
                        <wps:spPr bwMode="auto">
                          <a:xfrm>
                            <a:off x="328" y="451"/>
                            <a:ext cx="11275" cy="15956"/>
                          </a:xfrm>
                          <a:custGeom>
                            <a:avLst/>
                            <a:gdLst>
                              <a:gd name="T0" fmla="+- 0 328 328"/>
                              <a:gd name="T1" fmla="*/ T0 w 11275"/>
                              <a:gd name="T2" fmla="+- 0 16407 451"/>
                              <a:gd name="T3" fmla="*/ 16407 h 15956"/>
                              <a:gd name="T4" fmla="+- 0 11603 328"/>
                              <a:gd name="T5" fmla="*/ T4 w 11275"/>
                              <a:gd name="T6" fmla="+- 0 16407 451"/>
                              <a:gd name="T7" fmla="*/ 16407 h 15956"/>
                              <a:gd name="T8" fmla="+- 0 11603 328"/>
                              <a:gd name="T9" fmla="*/ T8 w 11275"/>
                              <a:gd name="T10" fmla="+- 0 451 451"/>
                              <a:gd name="T11" fmla="*/ 451 h 15956"/>
                              <a:gd name="T12" fmla="+- 0 328 328"/>
                              <a:gd name="T13" fmla="*/ T12 w 11275"/>
                              <a:gd name="T14" fmla="+- 0 451 451"/>
                              <a:gd name="T15" fmla="*/ 451 h 15956"/>
                              <a:gd name="T16" fmla="+- 0 328 328"/>
                              <a:gd name="T17" fmla="*/ T16 w 11275"/>
                              <a:gd name="T18" fmla="+- 0 16407 451"/>
                              <a:gd name="T19" fmla="*/ 16407 h 159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275" h="15956">
                                <a:moveTo>
                                  <a:pt x="0" y="15956"/>
                                </a:moveTo>
                                <a:lnTo>
                                  <a:pt x="11275" y="15956"/>
                                </a:lnTo>
                                <a:lnTo>
                                  <a:pt x="11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93895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AB3EB3" id="Group 1" o:spid="_x0000_s1026" style="position:absolute;margin-left:0;margin-top:26.05pt;width:563.75pt;height:797.8pt;z-index:-251657216;mso-position-horizontal:center;mso-position-horizontal-relative:margin;mso-position-vertical-relative:page" coordorigin="328,451" coordsize="11275,15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">
                <v:shape id="Freeform 11" o:spid="_x0000_s1027" style="position:absolute;left:328;top:451;width:11275;height:15956;visibility:visible;mso-wrap-style:square;v-text-anchor:top" coordsize="11275,1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" path="m,15956r11275,l11275,,,,,15956xe" filled="f" strokecolor="#938953" strokeweight="2pt">
                  <v:path arrowok="t" o:connecttype="custom" o:connectlocs="0,16407;11275,16407;11275,451;0,451;0,16407" o:connectangles="0,0,0,0,0"/>
                </v:shape>
                <w10:wrap anchorx="margin" anchory="page"/>
              </v:group>
            </w:pict>
          </mc:Fallback>
        </mc:AlternateContent>
      </w:r>
    </w:p>
    <w:p w14:paraId="50E6AB10" w14:textId="77777777" w:rsidR="00530C5A" w:rsidRPr="005421E5" w:rsidRDefault="00530C5A" w:rsidP="005056C2">
      <w:pPr>
        <w:jc w:val="center"/>
        <w:rPr>
          <w:rFonts w:eastAsia="Arial"/>
          <w:b/>
          <w:color w:val="001F5F"/>
          <w:sz w:val="28"/>
          <w:szCs w:val="28"/>
        </w:rPr>
      </w:pPr>
      <w:r w:rsidRPr="005421E5">
        <w:rPr>
          <w:rFonts w:eastAsia="Arial"/>
          <w:b/>
          <w:color w:val="001F5F"/>
          <w:sz w:val="28"/>
          <w:szCs w:val="28"/>
        </w:rPr>
        <w:t>Kalinga Institute of Industrial Technology Deemed to be University Bhubaneswar, Odisha, India, Pin –751024</w:t>
      </w:r>
    </w:p>
    <w:p w14:paraId="2CD015BA" w14:textId="11A06245" w:rsidR="00762D2A" w:rsidRDefault="00762D2A">
      <w:pPr>
        <w:spacing w:line="300" w:lineRule="exact"/>
        <w:ind w:left="3092"/>
        <w:rPr>
          <w:sz w:val="28"/>
          <w:szCs w:val="28"/>
        </w:rPr>
      </w:pPr>
    </w:p>
    <w:p w14:paraId="45DE43C8" w14:textId="77777777" w:rsidR="00762D2A" w:rsidRDefault="00762D2A">
      <w:pPr>
        <w:spacing w:before="5" w:line="120" w:lineRule="exact"/>
        <w:rPr>
          <w:sz w:val="12"/>
          <w:szCs w:val="12"/>
        </w:rPr>
      </w:pPr>
    </w:p>
    <w:p w14:paraId="7ADB26DF" w14:textId="77777777" w:rsidR="00762D2A" w:rsidRDefault="00762D2A">
      <w:pPr>
        <w:spacing w:line="200" w:lineRule="exact"/>
      </w:pPr>
    </w:p>
    <w:p w14:paraId="446F2356" w14:textId="2771171F" w:rsidR="001A5F08" w:rsidRDefault="001A5F08">
      <w:pPr>
        <w:spacing w:line="200" w:lineRule="exact"/>
      </w:pPr>
    </w:p>
    <w:p w14:paraId="76AB6A7D" w14:textId="5C54F9F0" w:rsidR="00762D2A" w:rsidRDefault="00370595">
      <w:pPr>
        <w:spacing w:line="2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056619" wp14:editId="6C68BCEA">
                <wp:simplePos x="0" y="0"/>
                <wp:positionH relativeFrom="column">
                  <wp:posOffset>4451350</wp:posOffset>
                </wp:positionH>
                <wp:positionV relativeFrom="paragraph">
                  <wp:posOffset>20955</wp:posOffset>
                </wp:positionV>
                <wp:extent cx="1117600" cy="1111250"/>
                <wp:effectExtent l="0" t="0" r="25400" b="12700"/>
                <wp:wrapNone/>
                <wp:docPr id="105572977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0" cy="1111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3D7A21" id="Rectangle 4" o:spid="_x0000_s1026" style="position:absolute;margin-left:350.5pt;margin-top:1.65pt;width:88pt;height:8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" filled="f" strokecolor="#f79646 [3209]" strokeweight="2pt"/>
            </w:pict>
          </mc:Fallback>
        </mc:AlternateContent>
      </w:r>
    </w:p>
    <w:p w14:paraId="29212BDB" w14:textId="77777777" w:rsidR="00762D2A" w:rsidRDefault="00762D2A">
      <w:pPr>
        <w:spacing w:line="200" w:lineRule="exact"/>
        <w:sectPr w:rsidR="00762D2A" w:rsidSect="00530C5A">
          <w:pgSz w:w="11900" w:h="16860"/>
          <w:pgMar w:top="1440" w:right="1800" w:bottom="1440" w:left="1800" w:header="720" w:footer="720" w:gutter="0"/>
          <w:cols w:space="720"/>
          <w:docGrid w:linePitch="272"/>
        </w:sectPr>
      </w:pPr>
    </w:p>
    <w:p w14:paraId="789C4081" w14:textId="77777777" w:rsidR="00762D2A" w:rsidRDefault="001A5F08">
      <w:pPr>
        <w:spacing w:before="24"/>
        <w:ind w:left="3008"/>
        <w:rPr>
          <w:sz w:val="28"/>
          <w:szCs w:val="28"/>
        </w:rPr>
      </w:pPr>
      <w:r>
        <w:rPr>
          <w:b/>
          <w:spacing w:val="-1"/>
          <w:sz w:val="28"/>
          <w:szCs w:val="28"/>
          <w:u w:val="thick" w:color="000000"/>
        </w:rPr>
        <w:t>APP</w:t>
      </w:r>
      <w:r>
        <w:rPr>
          <w:b/>
          <w:sz w:val="28"/>
          <w:szCs w:val="28"/>
          <w:u w:val="thick" w:color="000000"/>
        </w:rPr>
        <w:t>L</w:t>
      </w:r>
      <w:r>
        <w:rPr>
          <w:b/>
          <w:spacing w:val="1"/>
          <w:sz w:val="28"/>
          <w:szCs w:val="28"/>
          <w:u w:val="thick" w:color="000000"/>
        </w:rPr>
        <w:t>I</w:t>
      </w:r>
      <w:r>
        <w:rPr>
          <w:b/>
          <w:spacing w:val="-1"/>
          <w:sz w:val="28"/>
          <w:szCs w:val="28"/>
          <w:u w:val="thick" w:color="000000"/>
        </w:rPr>
        <w:t>CA</w:t>
      </w:r>
      <w:r>
        <w:rPr>
          <w:b/>
          <w:sz w:val="28"/>
          <w:szCs w:val="28"/>
          <w:u w:val="thick" w:color="000000"/>
        </w:rPr>
        <w:t>T</w:t>
      </w:r>
      <w:r>
        <w:rPr>
          <w:b/>
          <w:spacing w:val="1"/>
          <w:sz w:val="28"/>
          <w:szCs w:val="28"/>
          <w:u w:val="thick" w:color="000000"/>
        </w:rPr>
        <w:t>I</w:t>
      </w:r>
      <w:r>
        <w:rPr>
          <w:b/>
          <w:sz w:val="28"/>
          <w:szCs w:val="28"/>
          <w:u w:val="thick" w:color="000000"/>
        </w:rPr>
        <w:t>ON</w:t>
      </w:r>
      <w:r>
        <w:rPr>
          <w:b/>
          <w:spacing w:val="-6"/>
          <w:sz w:val="28"/>
          <w:szCs w:val="28"/>
          <w:u w:val="thick" w:color="000000"/>
        </w:rPr>
        <w:t xml:space="preserve"> </w:t>
      </w:r>
      <w:r>
        <w:rPr>
          <w:b/>
          <w:spacing w:val="-1"/>
          <w:sz w:val="28"/>
          <w:szCs w:val="28"/>
          <w:u w:val="thick" w:color="000000"/>
        </w:rPr>
        <w:t>F</w:t>
      </w:r>
      <w:r>
        <w:rPr>
          <w:b/>
          <w:sz w:val="28"/>
          <w:szCs w:val="28"/>
          <w:u w:val="thick" w:color="000000"/>
        </w:rPr>
        <w:t>O</w:t>
      </w:r>
      <w:r>
        <w:rPr>
          <w:b/>
          <w:spacing w:val="-1"/>
          <w:sz w:val="28"/>
          <w:szCs w:val="28"/>
          <w:u w:val="thick" w:color="000000"/>
        </w:rPr>
        <w:t>R</w:t>
      </w:r>
      <w:r>
        <w:rPr>
          <w:b/>
          <w:sz w:val="28"/>
          <w:szCs w:val="28"/>
          <w:u w:val="thick" w:color="000000"/>
        </w:rPr>
        <w:t>M</w:t>
      </w:r>
    </w:p>
    <w:p w14:paraId="1D638DCD" w14:textId="77777777" w:rsidR="00762D2A" w:rsidRDefault="00762D2A">
      <w:pPr>
        <w:spacing w:line="200" w:lineRule="exact"/>
      </w:pPr>
    </w:p>
    <w:p w14:paraId="0F43AB8C" w14:textId="77777777" w:rsidR="00762D2A" w:rsidRDefault="00762D2A">
      <w:pPr>
        <w:spacing w:before="13" w:line="200" w:lineRule="exact"/>
      </w:pPr>
    </w:p>
    <w:p w14:paraId="3218C492" w14:textId="77777777" w:rsidR="00762D2A" w:rsidRDefault="001A5F08">
      <w:pPr>
        <w:ind w:left="106" w:right="-58"/>
        <w:rPr>
          <w:sz w:val="22"/>
          <w:szCs w:val="22"/>
        </w:rPr>
      </w:pP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pp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.………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……..</w:t>
      </w:r>
    </w:p>
    <w:p w14:paraId="7B39DD0B" w14:textId="77777777" w:rsidR="00762D2A" w:rsidRDefault="001A5F08">
      <w:pPr>
        <w:spacing w:before="93"/>
        <w:ind w:left="106" w:right="-23"/>
        <w:rPr>
          <w:sz w:val="22"/>
          <w:szCs w:val="22"/>
        </w:rPr>
      </w:pP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 xml:space="preserve">o.: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proofErr w:type="gramStart"/>
      <w:r>
        <w:rPr>
          <w:sz w:val="22"/>
          <w:szCs w:val="22"/>
        </w:rPr>
        <w:t>…..</w:t>
      </w:r>
      <w:proofErr w:type="gramEnd"/>
      <w:r>
        <w:rPr>
          <w:sz w:val="22"/>
          <w:szCs w:val="22"/>
        </w:rPr>
        <w:t xml:space="preserve">                              </w:t>
      </w:r>
      <w:r>
        <w:rPr>
          <w:spacing w:val="53"/>
          <w:sz w:val="22"/>
          <w:szCs w:val="22"/>
        </w:rPr>
        <w:t xml:space="preserve"> </w:t>
      </w:r>
      <w:proofErr w:type="gramStart"/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:</w:t>
      </w:r>
      <w:r>
        <w:rPr>
          <w:sz w:val="22"/>
          <w:szCs w:val="22"/>
        </w:rPr>
        <w:t>…</w:t>
      </w:r>
      <w:proofErr w:type="gramEnd"/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proofErr w:type="gramStart"/>
      <w:r>
        <w:rPr>
          <w:sz w:val="22"/>
          <w:szCs w:val="22"/>
        </w:rPr>
        <w:t>…..</w:t>
      </w:r>
      <w:proofErr w:type="gramEnd"/>
    </w:p>
    <w:p w14:paraId="75E1DE30" w14:textId="77777777" w:rsidR="00762D2A" w:rsidRDefault="00762D2A">
      <w:pPr>
        <w:spacing w:before="5" w:line="140" w:lineRule="exact"/>
        <w:rPr>
          <w:sz w:val="14"/>
          <w:szCs w:val="14"/>
        </w:rPr>
      </w:pPr>
    </w:p>
    <w:p w14:paraId="7515C68E" w14:textId="77777777" w:rsidR="00762D2A" w:rsidRDefault="00762D2A">
      <w:pPr>
        <w:spacing w:line="200" w:lineRule="exact"/>
      </w:pPr>
    </w:p>
    <w:p w14:paraId="5F6F1DCF" w14:textId="77777777" w:rsidR="00762D2A" w:rsidRDefault="001A5F08">
      <w:pPr>
        <w:ind w:left="106"/>
        <w:rPr>
          <w:sz w:val="24"/>
          <w:szCs w:val="24"/>
        </w:rPr>
      </w:pPr>
      <w:r>
        <w:rPr>
          <w:sz w:val="24"/>
          <w:szCs w:val="24"/>
        </w:rPr>
        <w:t xml:space="preserve">1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Appli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                               </w:t>
      </w:r>
      <w:r>
        <w:rPr>
          <w:spacing w:val="11"/>
          <w:sz w:val="24"/>
          <w:szCs w:val="24"/>
        </w:rPr>
        <w:t xml:space="preserve"> </w:t>
      </w:r>
      <w:r>
        <w:rPr>
          <w:b/>
          <w:position w:val="-10"/>
          <w:sz w:val="24"/>
          <w:szCs w:val="24"/>
        </w:rPr>
        <w:t>:</w:t>
      </w:r>
    </w:p>
    <w:p w14:paraId="44D78184" w14:textId="77777777" w:rsidR="00762D2A" w:rsidRDefault="00762D2A">
      <w:pPr>
        <w:spacing w:before="6" w:line="160" w:lineRule="exact"/>
        <w:rPr>
          <w:sz w:val="17"/>
          <w:szCs w:val="17"/>
        </w:rPr>
      </w:pPr>
    </w:p>
    <w:p w14:paraId="1A906D56" w14:textId="77777777" w:rsidR="00762D2A" w:rsidRDefault="001A5F08">
      <w:pPr>
        <w:ind w:left="106"/>
        <w:rPr>
          <w:sz w:val="24"/>
          <w:szCs w:val="24"/>
        </w:rPr>
      </w:pPr>
      <w:r>
        <w:rPr>
          <w:sz w:val="24"/>
          <w:szCs w:val="24"/>
        </w:rPr>
        <w:t xml:space="preserve">2      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>r</w:t>
      </w:r>
      <w:r>
        <w:rPr>
          <w:spacing w:val="-3"/>
          <w:sz w:val="24"/>
          <w:szCs w:val="24"/>
        </w:rPr>
        <w:t>’</w:t>
      </w:r>
      <w:r>
        <w:rPr>
          <w:sz w:val="24"/>
          <w:szCs w:val="24"/>
        </w:rPr>
        <w:t>s/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 xml:space="preserve">e                          </w:t>
      </w:r>
      <w:r>
        <w:rPr>
          <w:spacing w:val="47"/>
          <w:sz w:val="24"/>
          <w:szCs w:val="24"/>
        </w:rPr>
        <w:t xml:space="preserve"> </w:t>
      </w:r>
      <w:r>
        <w:rPr>
          <w:b/>
          <w:position w:val="-10"/>
          <w:sz w:val="24"/>
          <w:szCs w:val="24"/>
        </w:rPr>
        <w:t>:</w:t>
      </w:r>
    </w:p>
    <w:p w14:paraId="31BF418D" w14:textId="77777777" w:rsidR="00762D2A" w:rsidRDefault="00762D2A">
      <w:pPr>
        <w:spacing w:before="6" w:line="160" w:lineRule="exact"/>
        <w:rPr>
          <w:sz w:val="17"/>
          <w:szCs w:val="17"/>
        </w:rPr>
      </w:pPr>
    </w:p>
    <w:p w14:paraId="114298BD" w14:textId="77777777" w:rsidR="00762D2A" w:rsidRDefault="001A5F08">
      <w:pPr>
        <w:ind w:left="106"/>
        <w:rPr>
          <w:sz w:val="24"/>
          <w:szCs w:val="24"/>
        </w:rPr>
      </w:pPr>
      <w:r>
        <w:rPr>
          <w:sz w:val="24"/>
          <w:szCs w:val="24"/>
        </w:rPr>
        <w:t xml:space="preserve">3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y                                                  </w:t>
      </w:r>
      <w:r>
        <w:rPr>
          <w:spacing w:val="21"/>
          <w:sz w:val="24"/>
          <w:szCs w:val="24"/>
        </w:rPr>
        <w:t xml:space="preserve"> </w:t>
      </w:r>
      <w:r>
        <w:rPr>
          <w:b/>
          <w:position w:val="-10"/>
          <w:sz w:val="24"/>
          <w:szCs w:val="24"/>
        </w:rPr>
        <w:t>:</w:t>
      </w:r>
    </w:p>
    <w:p w14:paraId="42EA4E52" w14:textId="77777777" w:rsidR="00762D2A" w:rsidRDefault="00762D2A">
      <w:pPr>
        <w:spacing w:before="4" w:line="160" w:lineRule="exact"/>
        <w:rPr>
          <w:sz w:val="17"/>
          <w:szCs w:val="17"/>
        </w:rPr>
      </w:pPr>
    </w:p>
    <w:p w14:paraId="31CB7A74" w14:textId="77777777" w:rsidR="00762D2A" w:rsidRDefault="001A5F08">
      <w:pPr>
        <w:ind w:left="106"/>
        <w:rPr>
          <w:sz w:val="24"/>
          <w:szCs w:val="24"/>
        </w:rPr>
      </w:pPr>
      <w:r>
        <w:rPr>
          <w:sz w:val="24"/>
          <w:szCs w:val="24"/>
        </w:rPr>
        <w:t xml:space="preserve">4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irth                                               </w:t>
      </w:r>
      <w:r>
        <w:rPr>
          <w:spacing w:val="28"/>
          <w:sz w:val="24"/>
          <w:szCs w:val="24"/>
        </w:rPr>
        <w:t xml:space="preserve"> </w:t>
      </w:r>
      <w:r>
        <w:rPr>
          <w:b/>
          <w:position w:val="-10"/>
          <w:sz w:val="24"/>
          <w:szCs w:val="24"/>
        </w:rPr>
        <w:t>:</w:t>
      </w:r>
    </w:p>
    <w:p w14:paraId="662585BC" w14:textId="77777777" w:rsidR="00762D2A" w:rsidRDefault="00762D2A">
      <w:pPr>
        <w:spacing w:before="6" w:line="160" w:lineRule="exact"/>
        <w:rPr>
          <w:sz w:val="17"/>
          <w:szCs w:val="17"/>
        </w:rPr>
      </w:pPr>
    </w:p>
    <w:p w14:paraId="48887615" w14:textId="77777777" w:rsidR="00762D2A" w:rsidRDefault="001A5F08">
      <w:pPr>
        <w:ind w:left="106"/>
        <w:rPr>
          <w:sz w:val="24"/>
          <w:szCs w:val="24"/>
        </w:rPr>
      </w:pPr>
      <w:r>
        <w:rPr>
          <w:sz w:val="24"/>
          <w:szCs w:val="24"/>
        </w:rPr>
        <w:t xml:space="preserve">5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T/O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C/GE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/E</w:t>
      </w:r>
      <w:r>
        <w:rPr>
          <w:spacing w:val="1"/>
          <w:sz w:val="24"/>
          <w:szCs w:val="24"/>
        </w:rPr>
        <w:t>WS</w:t>
      </w:r>
      <w:r>
        <w:rPr>
          <w:sz w:val="24"/>
          <w:szCs w:val="24"/>
        </w:rPr>
        <w:t xml:space="preserve">)           </w:t>
      </w:r>
      <w:r>
        <w:rPr>
          <w:spacing w:val="16"/>
          <w:sz w:val="24"/>
          <w:szCs w:val="24"/>
        </w:rPr>
        <w:t xml:space="preserve"> </w:t>
      </w:r>
      <w:r>
        <w:rPr>
          <w:b/>
          <w:position w:val="-10"/>
          <w:sz w:val="24"/>
          <w:szCs w:val="24"/>
        </w:rPr>
        <w:t>:</w:t>
      </w:r>
    </w:p>
    <w:p w14:paraId="3626D5FA" w14:textId="77777777" w:rsidR="00762D2A" w:rsidRDefault="00762D2A">
      <w:pPr>
        <w:spacing w:before="6" w:line="160" w:lineRule="exact"/>
        <w:rPr>
          <w:sz w:val="17"/>
          <w:szCs w:val="17"/>
        </w:rPr>
      </w:pPr>
    </w:p>
    <w:p w14:paraId="0AEBA334" w14:textId="1FD3206C" w:rsidR="00762D2A" w:rsidRDefault="001A5F08">
      <w:pPr>
        <w:ind w:left="106"/>
        <w:rPr>
          <w:sz w:val="24"/>
          <w:szCs w:val="24"/>
        </w:rPr>
      </w:pPr>
      <w:r>
        <w:rPr>
          <w:sz w:val="24"/>
          <w:szCs w:val="24"/>
        </w:rPr>
        <w:t xml:space="preserve">6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/</w:t>
      </w:r>
      <w:proofErr w:type="gramStart"/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mal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)   </w:t>
      </w:r>
      <w:proofErr w:type="gramEnd"/>
      <w:r>
        <w:rPr>
          <w:sz w:val="24"/>
          <w:szCs w:val="24"/>
        </w:rPr>
        <w:t xml:space="preserve">                            </w:t>
      </w:r>
      <w:proofErr w:type="gramStart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b/>
          <w:position w:val="-10"/>
          <w:sz w:val="24"/>
          <w:szCs w:val="24"/>
        </w:rPr>
        <w:t>:</w:t>
      </w:r>
      <w:proofErr w:type="gramEnd"/>
    </w:p>
    <w:p w14:paraId="0CE0AB08" w14:textId="77777777" w:rsidR="00762D2A" w:rsidRDefault="00762D2A">
      <w:pPr>
        <w:spacing w:before="6" w:line="160" w:lineRule="exact"/>
        <w:rPr>
          <w:sz w:val="17"/>
          <w:szCs w:val="17"/>
        </w:rPr>
      </w:pPr>
    </w:p>
    <w:p w14:paraId="220DFAAB" w14:textId="77777777" w:rsidR="00762D2A" w:rsidRDefault="001A5F08">
      <w:pPr>
        <w:ind w:left="106"/>
        <w:rPr>
          <w:sz w:val="24"/>
          <w:szCs w:val="24"/>
        </w:rPr>
      </w:pPr>
      <w:r>
        <w:rPr>
          <w:sz w:val="24"/>
          <w:szCs w:val="24"/>
        </w:rPr>
        <w:t xml:space="preserve">7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tatus                                              </w:t>
      </w:r>
      <w:r>
        <w:rPr>
          <w:spacing w:val="1"/>
          <w:sz w:val="24"/>
          <w:szCs w:val="24"/>
        </w:rPr>
        <w:t xml:space="preserve"> </w:t>
      </w:r>
      <w:r>
        <w:rPr>
          <w:b/>
          <w:position w:val="-10"/>
          <w:sz w:val="24"/>
          <w:szCs w:val="24"/>
        </w:rPr>
        <w:t>:</w:t>
      </w:r>
    </w:p>
    <w:p w14:paraId="0D5644C5" w14:textId="77777777" w:rsidR="00762D2A" w:rsidRDefault="00762D2A">
      <w:pPr>
        <w:spacing w:before="6" w:line="160" w:lineRule="exact"/>
        <w:rPr>
          <w:sz w:val="17"/>
          <w:szCs w:val="17"/>
        </w:rPr>
      </w:pPr>
    </w:p>
    <w:p w14:paraId="4198FA74" w14:textId="77777777" w:rsidR="00762D2A" w:rsidRDefault="001A5F08">
      <w:pPr>
        <w:ind w:left="106"/>
        <w:rPr>
          <w:sz w:val="24"/>
          <w:szCs w:val="24"/>
        </w:rPr>
      </w:pPr>
      <w:r>
        <w:rPr>
          <w:sz w:val="24"/>
          <w:szCs w:val="24"/>
        </w:rPr>
        <w:t xml:space="preserve">8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NET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s/No)                            </w:t>
      </w:r>
      <w:r>
        <w:rPr>
          <w:spacing w:val="39"/>
          <w:sz w:val="24"/>
          <w:szCs w:val="24"/>
        </w:rPr>
        <w:t xml:space="preserve"> </w:t>
      </w:r>
      <w:r>
        <w:rPr>
          <w:b/>
          <w:position w:val="-10"/>
          <w:sz w:val="24"/>
          <w:szCs w:val="24"/>
        </w:rPr>
        <w:t>:</w:t>
      </w:r>
    </w:p>
    <w:p w14:paraId="24CD1985" w14:textId="77777777" w:rsidR="00762D2A" w:rsidRDefault="00762D2A">
      <w:pPr>
        <w:spacing w:before="6" w:line="160" w:lineRule="exact"/>
        <w:rPr>
          <w:sz w:val="17"/>
          <w:szCs w:val="17"/>
        </w:rPr>
      </w:pPr>
    </w:p>
    <w:p w14:paraId="6B58D3F0" w14:textId="77777777" w:rsidR="00762D2A" w:rsidRDefault="001A5F08">
      <w:pPr>
        <w:spacing w:line="360" w:lineRule="exact"/>
        <w:ind w:left="106"/>
        <w:rPr>
          <w:sz w:val="24"/>
          <w:szCs w:val="24"/>
        </w:rPr>
      </w:pPr>
      <w:r>
        <w:rPr>
          <w:position w:val="7"/>
          <w:sz w:val="24"/>
          <w:szCs w:val="24"/>
        </w:rPr>
        <w:t xml:space="preserve">9      </w:t>
      </w:r>
      <w:r>
        <w:rPr>
          <w:spacing w:val="22"/>
          <w:position w:val="7"/>
          <w:sz w:val="24"/>
          <w:szCs w:val="24"/>
        </w:rPr>
        <w:t xml:space="preserve"> </w:t>
      </w:r>
      <w:r>
        <w:rPr>
          <w:position w:val="7"/>
          <w:sz w:val="24"/>
          <w:szCs w:val="24"/>
        </w:rPr>
        <w:t>G</w:t>
      </w:r>
      <w:r>
        <w:rPr>
          <w:spacing w:val="-1"/>
          <w:position w:val="7"/>
          <w:sz w:val="24"/>
          <w:szCs w:val="24"/>
        </w:rPr>
        <w:t>A</w:t>
      </w:r>
      <w:r>
        <w:rPr>
          <w:position w:val="7"/>
          <w:sz w:val="24"/>
          <w:szCs w:val="24"/>
        </w:rPr>
        <w:t xml:space="preserve">TE </w:t>
      </w:r>
      <w:r>
        <w:rPr>
          <w:spacing w:val="-1"/>
          <w:position w:val="7"/>
          <w:sz w:val="24"/>
          <w:szCs w:val="24"/>
        </w:rPr>
        <w:t>Q</w:t>
      </w:r>
      <w:r>
        <w:rPr>
          <w:position w:val="7"/>
          <w:sz w:val="24"/>
          <w:szCs w:val="24"/>
        </w:rPr>
        <w:t>u</w:t>
      </w:r>
      <w:r>
        <w:rPr>
          <w:spacing w:val="-1"/>
          <w:position w:val="7"/>
          <w:sz w:val="24"/>
          <w:szCs w:val="24"/>
        </w:rPr>
        <w:t>a</w:t>
      </w:r>
      <w:r>
        <w:rPr>
          <w:position w:val="7"/>
          <w:sz w:val="24"/>
          <w:szCs w:val="24"/>
        </w:rPr>
        <w:t>l</w:t>
      </w:r>
      <w:r>
        <w:rPr>
          <w:spacing w:val="1"/>
          <w:position w:val="7"/>
          <w:sz w:val="24"/>
          <w:szCs w:val="24"/>
        </w:rPr>
        <w:t>i</w:t>
      </w:r>
      <w:r>
        <w:rPr>
          <w:position w:val="7"/>
          <w:sz w:val="24"/>
          <w:szCs w:val="24"/>
        </w:rPr>
        <w:t>fi</w:t>
      </w:r>
      <w:r>
        <w:rPr>
          <w:spacing w:val="-1"/>
          <w:position w:val="7"/>
          <w:sz w:val="24"/>
          <w:szCs w:val="24"/>
        </w:rPr>
        <w:t>e</w:t>
      </w:r>
      <w:r>
        <w:rPr>
          <w:position w:val="7"/>
          <w:sz w:val="24"/>
          <w:szCs w:val="24"/>
        </w:rPr>
        <w:t>d</w:t>
      </w:r>
      <w:r>
        <w:rPr>
          <w:spacing w:val="2"/>
          <w:position w:val="7"/>
          <w:sz w:val="24"/>
          <w:szCs w:val="24"/>
        </w:rPr>
        <w:t xml:space="preserve"> </w:t>
      </w:r>
      <w:r>
        <w:rPr>
          <w:position w:val="7"/>
          <w:sz w:val="24"/>
          <w:szCs w:val="24"/>
        </w:rPr>
        <w:t>(</w:t>
      </w:r>
      <w:r>
        <w:rPr>
          <w:spacing w:val="-1"/>
          <w:position w:val="7"/>
          <w:sz w:val="24"/>
          <w:szCs w:val="24"/>
        </w:rPr>
        <w:t>Ye</w:t>
      </w:r>
      <w:r>
        <w:rPr>
          <w:position w:val="7"/>
          <w:sz w:val="24"/>
          <w:szCs w:val="24"/>
        </w:rPr>
        <w:t>s/</w:t>
      </w:r>
      <w:r>
        <w:rPr>
          <w:spacing w:val="2"/>
          <w:position w:val="7"/>
          <w:sz w:val="24"/>
          <w:szCs w:val="24"/>
        </w:rPr>
        <w:t>N</w:t>
      </w:r>
      <w:r>
        <w:rPr>
          <w:position w:val="7"/>
          <w:sz w:val="24"/>
          <w:szCs w:val="24"/>
        </w:rPr>
        <w:t xml:space="preserve">o)                         </w:t>
      </w:r>
      <w:r>
        <w:rPr>
          <w:spacing w:val="44"/>
          <w:position w:val="7"/>
          <w:sz w:val="24"/>
          <w:szCs w:val="24"/>
        </w:rPr>
        <w:t xml:space="preserve"> </w:t>
      </w:r>
      <w:r>
        <w:rPr>
          <w:b/>
          <w:position w:val="-3"/>
          <w:sz w:val="24"/>
          <w:szCs w:val="24"/>
        </w:rPr>
        <w:t>:</w:t>
      </w:r>
    </w:p>
    <w:p w14:paraId="49C7891C" w14:textId="77777777" w:rsidR="00762D2A" w:rsidRDefault="001A5F08">
      <w:pPr>
        <w:spacing w:before="13" w:line="240" w:lineRule="exact"/>
        <w:rPr>
          <w:sz w:val="24"/>
          <w:szCs w:val="24"/>
        </w:rPr>
      </w:pPr>
      <w:r>
        <w:br w:type="column"/>
      </w:r>
    </w:p>
    <w:p w14:paraId="06E3D8CF" w14:textId="77777777" w:rsidR="00762D2A" w:rsidRDefault="001A5F08">
      <w:pPr>
        <w:ind w:left="-17" w:right="122"/>
        <w:jc w:val="center"/>
        <w:sectPr w:rsidR="00762D2A">
          <w:type w:val="continuous"/>
          <w:pgSz w:w="11900" w:h="16860"/>
          <w:pgMar w:top="1580" w:right="1400" w:bottom="280" w:left="1320" w:header="720" w:footer="720" w:gutter="0"/>
          <w:cols w:num="2" w:space="720" w:equalWidth="0">
            <w:col w:w="7049" w:space="719"/>
            <w:col w:w="1412"/>
          </w:cols>
        </w:sectPr>
      </w:pPr>
      <w:r>
        <w:rPr>
          <w:spacing w:val="-1"/>
        </w:rPr>
        <w:t>R</w:t>
      </w:r>
      <w:r>
        <w:t>e</w:t>
      </w:r>
      <w:r>
        <w:rPr>
          <w:spacing w:val="1"/>
        </w:rPr>
        <w:t>c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3"/>
        </w:rPr>
        <w:t xml:space="preserve"> </w:t>
      </w:r>
      <w:r>
        <w:rPr>
          <w:spacing w:val="1"/>
          <w:w w:val="99"/>
        </w:rPr>
        <w:t>p</w:t>
      </w:r>
      <w:r>
        <w:rPr>
          <w:w w:val="99"/>
        </w:rPr>
        <w:t>as</w:t>
      </w:r>
      <w:r>
        <w:rPr>
          <w:spacing w:val="-1"/>
          <w:w w:val="99"/>
        </w:rPr>
        <w:t>s</w:t>
      </w:r>
      <w:r>
        <w:rPr>
          <w:spacing w:val="1"/>
          <w:w w:val="99"/>
        </w:rPr>
        <w:t>por</w:t>
      </w:r>
      <w:r>
        <w:rPr>
          <w:w w:val="99"/>
        </w:rPr>
        <w:t xml:space="preserve">t </w:t>
      </w:r>
      <w:r>
        <w:rPr>
          <w:spacing w:val="-1"/>
        </w:rPr>
        <w:t>s</w:t>
      </w:r>
      <w:r>
        <w:t>ize</w:t>
      </w:r>
      <w:r>
        <w:rPr>
          <w:spacing w:val="-2"/>
        </w:rPr>
        <w:t xml:space="preserve"> </w:t>
      </w:r>
      <w:r>
        <w:rPr>
          <w:w w:val="99"/>
        </w:rPr>
        <w:t>c</w:t>
      </w:r>
      <w:r>
        <w:rPr>
          <w:spacing w:val="1"/>
          <w:w w:val="99"/>
        </w:rPr>
        <w:t>o</w:t>
      </w:r>
      <w:r>
        <w:rPr>
          <w:w w:val="99"/>
        </w:rPr>
        <w:t>l</w:t>
      </w:r>
      <w:r>
        <w:rPr>
          <w:spacing w:val="1"/>
          <w:w w:val="99"/>
        </w:rPr>
        <w:t>o</w:t>
      </w:r>
      <w:r>
        <w:rPr>
          <w:w w:val="99"/>
        </w:rPr>
        <w:t xml:space="preserve">r </w:t>
      </w:r>
      <w:r>
        <w:rPr>
          <w:spacing w:val="1"/>
          <w:w w:val="99"/>
        </w:rPr>
        <w:t>p</w:t>
      </w:r>
      <w:r>
        <w:rPr>
          <w:spacing w:val="-1"/>
          <w:w w:val="99"/>
        </w:rPr>
        <w:t>ho</w:t>
      </w:r>
      <w:r>
        <w:rPr>
          <w:w w:val="99"/>
        </w:rPr>
        <w:t>t</w:t>
      </w:r>
      <w:r>
        <w:rPr>
          <w:spacing w:val="1"/>
          <w:w w:val="99"/>
        </w:rPr>
        <w:t>o</w:t>
      </w:r>
      <w:r>
        <w:rPr>
          <w:spacing w:val="-4"/>
          <w:w w:val="99"/>
        </w:rPr>
        <w:t>g</w:t>
      </w:r>
      <w:r>
        <w:rPr>
          <w:spacing w:val="1"/>
          <w:w w:val="99"/>
        </w:rPr>
        <w:t>r</w:t>
      </w:r>
      <w:r>
        <w:rPr>
          <w:spacing w:val="-2"/>
          <w:w w:val="99"/>
        </w:rPr>
        <w:t>a</w:t>
      </w:r>
      <w:r>
        <w:rPr>
          <w:spacing w:val="1"/>
          <w:w w:val="99"/>
        </w:rPr>
        <w:t>p</w:t>
      </w:r>
      <w:r>
        <w:rPr>
          <w:w w:val="99"/>
        </w:rPr>
        <w:t>hy a</w:t>
      </w:r>
      <w:r>
        <w:rPr>
          <w:spacing w:val="-1"/>
          <w:w w:val="99"/>
        </w:rPr>
        <w:t>f</w:t>
      </w:r>
      <w:r>
        <w:rPr>
          <w:spacing w:val="1"/>
          <w:w w:val="99"/>
        </w:rPr>
        <w:t>f</w:t>
      </w:r>
      <w:r>
        <w:rPr>
          <w:w w:val="99"/>
        </w:rPr>
        <w:t>i</w:t>
      </w:r>
      <w:r>
        <w:rPr>
          <w:spacing w:val="-1"/>
          <w:w w:val="99"/>
        </w:rPr>
        <w:t>x</w:t>
      </w:r>
      <w:r>
        <w:rPr>
          <w:w w:val="99"/>
        </w:rPr>
        <w:t>ed</w:t>
      </w:r>
    </w:p>
    <w:p w14:paraId="6E01244F" w14:textId="74C245D7" w:rsidR="00762D2A" w:rsidRDefault="00762D2A">
      <w:pPr>
        <w:spacing w:before="4" w:line="140" w:lineRule="exact"/>
        <w:rPr>
          <w:sz w:val="15"/>
          <w:szCs w:val="15"/>
        </w:rPr>
      </w:pPr>
    </w:p>
    <w:p w14:paraId="3CDAE3DC" w14:textId="77777777" w:rsidR="00762D2A" w:rsidRDefault="001A5F08">
      <w:pPr>
        <w:spacing w:before="29" w:line="340" w:lineRule="exact"/>
        <w:ind w:left="106"/>
        <w:rPr>
          <w:sz w:val="24"/>
          <w:szCs w:val="24"/>
        </w:rPr>
      </w:pPr>
      <w:r>
        <w:rPr>
          <w:position w:val="5"/>
          <w:sz w:val="24"/>
          <w:szCs w:val="24"/>
        </w:rPr>
        <w:t xml:space="preserve">10    </w:t>
      </w:r>
      <w:r>
        <w:rPr>
          <w:spacing w:val="22"/>
          <w:position w:val="5"/>
          <w:sz w:val="24"/>
          <w:szCs w:val="24"/>
        </w:rPr>
        <w:t xml:space="preserve"> </w:t>
      </w:r>
      <w:r>
        <w:rPr>
          <w:position w:val="5"/>
          <w:sz w:val="24"/>
          <w:szCs w:val="24"/>
        </w:rPr>
        <w:t>Tit</w:t>
      </w:r>
      <w:r>
        <w:rPr>
          <w:spacing w:val="1"/>
          <w:position w:val="5"/>
          <w:sz w:val="24"/>
          <w:szCs w:val="24"/>
        </w:rPr>
        <w:t>l</w:t>
      </w:r>
      <w:r>
        <w:rPr>
          <w:position w:val="5"/>
          <w:sz w:val="24"/>
          <w:szCs w:val="24"/>
        </w:rPr>
        <w:t>e</w:t>
      </w:r>
      <w:r>
        <w:rPr>
          <w:spacing w:val="-1"/>
          <w:position w:val="5"/>
          <w:sz w:val="24"/>
          <w:szCs w:val="24"/>
        </w:rPr>
        <w:t xml:space="preserve"> </w:t>
      </w:r>
      <w:r>
        <w:rPr>
          <w:position w:val="5"/>
          <w:sz w:val="24"/>
          <w:szCs w:val="24"/>
        </w:rPr>
        <w:t>of the</w:t>
      </w:r>
      <w:r>
        <w:rPr>
          <w:spacing w:val="-1"/>
          <w:position w:val="5"/>
          <w:sz w:val="24"/>
          <w:szCs w:val="24"/>
        </w:rPr>
        <w:t xml:space="preserve"> </w:t>
      </w:r>
      <w:r>
        <w:rPr>
          <w:position w:val="5"/>
          <w:sz w:val="24"/>
          <w:szCs w:val="24"/>
        </w:rPr>
        <w:t>proj</w:t>
      </w:r>
      <w:r>
        <w:rPr>
          <w:spacing w:val="-1"/>
          <w:position w:val="5"/>
          <w:sz w:val="24"/>
          <w:szCs w:val="24"/>
        </w:rPr>
        <w:t>ec</w:t>
      </w:r>
      <w:r>
        <w:rPr>
          <w:position w:val="5"/>
          <w:sz w:val="24"/>
          <w:szCs w:val="24"/>
        </w:rPr>
        <w:t>t und</w:t>
      </w:r>
      <w:r>
        <w:rPr>
          <w:spacing w:val="2"/>
          <w:position w:val="5"/>
          <w:sz w:val="24"/>
          <w:szCs w:val="24"/>
        </w:rPr>
        <w:t>e</w:t>
      </w:r>
      <w:r>
        <w:rPr>
          <w:spacing w:val="1"/>
          <w:position w:val="5"/>
          <w:sz w:val="24"/>
          <w:szCs w:val="24"/>
        </w:rPr>
        <w:t>r</w:t>
      </w:r>
      <w:r>
        <w:rPr>
          <w:position w:val="5"/>
          <w:sz w:val="24"/>
          <w:szCs w:val="24"/>
        </w:rPr>
        <w:t>tak</w:t>
      </w:r>
      <w:r>
        <w:rPr>
          <w:spacing w:val="-1"/>
          <w:position w:val="5"/>
          <w:sz w:val="24"/>
          <w:szCs w:val="24"/>
        </w:rPr>
        <w:t>e</w:t>
      </w:r>
      <w:r>
        <w:rPr>
          <w:position w:val="5"/>
          <w:sz w:val="24"/>
          <w:szCs w:val="24"/>
        </w:rPr>
        <w:t xml:space="preserve">n in              </w:t>
      </w:r>
      <w:proofErr w:type="gramStart"/>
      <w:r>
        <w:rPr>
          <w:position w:val="5"/>
          <w:sz w:val="24"/>
          <w:szCs w:val="24"/>
        </w:rPr>
        <w:t xml:space="preserve"> </w:t>
      </w:r>
      <w:r>
        <w:rPr>
          <w:spacing w:val="38"/>
          <w:position w:val="5"/>
          <w:sz w:val="24"/>
          <w:szCs w:val="24"/>
        </w:rPr>
        <w:t xml:space="preserve"> </w:t>
      </w:r>
      <w:r>
        <w:rPr>
          <w:b/>
          <w:position w:val="-5"/>
          <w:sz w:val="24"/>
          <w:szCs w:val="24"/>
        </w:rPr>
        <w:t>:</w:t>
      </w:r>
      <w:proofErr w:type="gramEnd"/>
    </w:p>
    <w:p w14:paraId="34643DD3" w14:textId="77777777" w:rsidR="00762D2A" w:rsidRDefault="001A5F08">
      <w:pPr>
        <w:spacing w:line="200" w:lineRule="exact"/>
        <w:ind w:left="668"/>
        <w:rPr>
          <w:sz w:val="24"/>
          <w:szCs w:val="24"/>
        </w:rPr>
      </w:pPr>
      <w:proofErr w:type="spellStart"/>
      <w:r>
        <w:rPr>
          <w:position w:val="1"/>
          <w:sz w:val="24"/>
          <w:szCs w:val="24"/>
        </w:rPr>
        <w:t>M.T</w:t>
      </w:r>
      <w:r>
        <w:rPr>
          <w:spacing w:val="-1"/>
          <w:position w:val="1"/>
          <w:sz w:val="24"/>
          <w:szCs w:val="24"/>
        </w:rPr>
        <w:t>ec</w:t>
      </w:r>
      <w:r>
        <w:rPr>
          <w:position w:val="1"/>
          <w:sz w:val="24"/>
          <w:szCs w:val="24"/>
        </w:rPr>
        <w:t>h</w:t>
      </w:r>
      <w:proofErr w:type="spellEnd"/>
      <w:r>
        <w:rPr>
          <w:position w:val="1"/>
          <w:sz w:val="24"/>
          <w:szCs w:val="24"/>
        </w:rPr>
        <w:t xml:space="preserve"> /M.</w:t>
      </w:r>
      <w:r>
        <w:rPr>
          <w:spacing w:val="1"/>
          <w:position w:val="1"/>
          <w:sz w:val="24"/>
          <w:szCs w:val="24"/>
        </w:rPr>
        <w:t>S</w:t>
      </w:r>
      <w:r>
        <w:rPr>
          <w:spacing w:val="-1"/>
          <w:position w:val="1"/>
          <w:sz w:val="24"/>
          <w:szCs w:val="24"/>
        </w:rPr>
        <w:t>c</w:t>
      </w:r>
      <w:r>
        <w:rPr>
          <w:position w:val="1"/>
          <w:sz w:val="24"/>
          <w:szCs w:val="24"/>
        </w:rPr>
        <w:t>./</w:t>
      </w:r>
      <w:proofErr w:type="spellStart"/>
      <w:r>
        <w:rPr>
          <w:spacing w:val="-1"/>
          <w:position w:val="1"/>
          <w:sz w:val="24"/>
          <w:szCs w:val="24"/>
        </w:rPr>
        <w:t>B</w:t>
      </w:r>
      <w:r>
        <w:rPr>
          <w:position w:val="1"/>
          <w:sz w:val="24"/>
          <w:szCs w:val="24"/>
        </w:rPr>
        <w:t>.T</w:t>
      </w:r>
      <w:r>
        <w:rPr>
          <w:spacing w:val="1"/>
          <w:position w:val="1"/>
          <w:sz w:val="24"/>
          <w:szCs w:val="24"/>
        </w:rPr>
        <w:t>e</w:t>
      </w:r>
      <w:r>
        <w:rPr>
          <w:spacing w:val="-1"/>
          <w:position w:val="1"/>
          <w:sz w:val="24"/>
          <w:szCs w:val="24"/>
        </w:rPr>
        <w:t>c</w:t>
      </w:r>
      <w:r>
        <w:rPr>
          <w:position w:val="1"/>
          <w:sz w:val="24"/>
          <w:szCs w:val="24"/>
        </w:rPr>
        <w:t>h</w:t>
      </w:r>
      <w:proofErr w:type="spellEnd"/>
    </w:p>
    <w:p w14:paraId="04A48566" w14:textId="77777777" w:rsidR="00762D2A" w:rsidRDefault="00762D2A">
      <w:pPr>
        <w:spacing w:before="17" w:line="260" w:lineRule="exact"/>
        <w:rPr>
          <w:sz w:val="26"/>
          <w:szCs w:val="26"/>
        </w:rPr>
      </w:pPr>
    </w:p>
    <w:p w14:paraId="369E40F2" w14:textId="77777777" w:rsidR="00762D2A" w:rsidRDefault="001A5F08">
      <w:pPr>
        <w:spacing w:line="340" w:lineRule="exact"/>
        <w:ind w:left="106"/>
        <w:rPr>
          <w:sz w:val="24"/>
          <w:szCs w:val="24"/>
        </w:rPr>
      </w:pPr>
      <w:r>
        <w:rPr>
          <w:position w:val="5"/>
          <w:sz w:val="24"/>
          <w:szCs w:val="24"/>
        </w:rPr>
        <w:t xml:space="preserve">11    </w:t>
      </w:r>
      <w:r>
        <w:rPr>
          <w:spacing w:val="22"/>
          <w:position w:val="5"/>
          <w:sz w:val="24"/>
          <w:szCs w:val="24"/>
        </w:rPr>
        <w:t xml:space="preserve"> </w:t>
      </w:r>
      <w:r>
        <w:rPr>
          <w:position w:val="5"/>
          <w:sz w:val="24"/>
          <w:szCs w:val="24"/>
        </w:rPr>
        <w:t>R</w:t>
      </w:r>
      <w:r>
        <w:rPr>
          <w:spacing w:val="-1"/>
          <w:position w:val="5"/>
          <w:sz w:val="24"/>
          <w:szCs w:val="24"/>
        </w:rPr>
        <w:t>e</w:t>
      </w:r>
      <w:r>
        <w:rPr>
          <w:position w:val="5"/>
          <w:sz w:val="24"/>
          <w:szCs w:val="24"/>
        </w:rPr>
        <w:t>s</w:t>
      </w:r>
      <w:r>
        <w:rPr>
          <w:spacing w:val="-1"/>
          <w:position w:val="5"/>
          <w:sz w:val="24"/>
          <w:szCs w:val="24"/>
        </w:rPr>
        <w:t>ea</w:t>
      </w:r>
      <w:r>
        <w:rPr>
          <w:position w:val="5"/>
          <w:sz w:val="24"/>
          <w:szCs w:val="24"/>
        </w:rPr>
        <w:t>r</w:t>
      </w:r>
      <w:r>
        <w:rPr>
          <w:spacing w:val="-4"/>
          <w:position w:val="5"/>
          <w:sz w:val="24"/>
          <w:szCs w:val="24"/>
        </w:rPr>
        <w:t>c</w:t>
      </w:r>
      <w:r>
        <w:rPr>
          <w:position w:val="5"/>
          <w:sz w:val="24"/>
          <w:szCs w:val="24"/>
        </w:rPr>
        <w:t>h</w:t>
      </w:r>
      <w:r>
        <w:rPr>
          <w:spacing w:val="-2"/>
          <w:position w:val="5"/>
          <w:sz w:val="24"/>
          <w:szCs w:val="24"/>
        </w:rPr>
        <w:t xml:space="preserve"> </w:t>
      </w:r>
      <w:r>
        <w:rPr>
          <w:spacing w:val="-3"/>
          <w:position w:val="5"/>
          <w:sz w:val="24"/>
          <w:szCs w:val="24"/>
        </w:rPr>
        <w:t>E</w:t>
      </w:r>
      <w:r>
        <w:rPr>
          <w:spacing w:val="2"/>
          <w:position w:val="5"/>
          <w:sz w:val="24"/>
          <w:szCs w:val="24"/>
        </w:rPr>
        <w:t>x</w:t>
      </w:r>
      <w:r>
        <w:rPr>
          <w:position w:val="5"/>
          <w:sz w:val="24"/>
          <w:szCs w:val="24"/>
        </w:rPr>
        <w:t>p</w:t>
      </w:r>
      <w:r>
        <w:rPr>
          <w:spacing w:val="-3"/>
          <w:position w:val="5"/>
          <w:sz w:val="24"/>
          <w:szCs w:val="24"/>
        </w:rPr>
        <w:t>e</w:t>
      </w:r>
      <w:r>
        <w:rPr>
          <w:position w:val="5"/>
          <w:sz w:val="24"/>
          <w:szCs w:val="24"/>
        </w:rPr>
        <w:t>ri</w:t>
      </w:r>
      <w:r>
        <w:rPr>
          <w:spacing w:val="-4"/>
          <w:position w:val="5"/>
          <w:sz w:val="24"/>
          <w:szCs w:val="24"/>
        </w:rPr>
        <w:t>e</w:t>
      </w:r>
      <w:r>
        <w:rPr>
          <w:position w:val="5"/>
          <w:sz w:val="24"/>
          <w:szCs w:val="24"/>
        </w:rPr>
        <w:t>n</w:t>
      </w:r>
      <w:r>
        <w:rPr>
          <w:spacing w:val="-1"/>
          <w:position w:val="5"/>
          <w:sz w:val="24"/>
          <w:szCs w:val="24"/>
        </w:rPr>
        <w:t>c</w:t>
      </w:r>
      <w:r>
        <w:rPr>
          <w:position w:val="5"/>
          <w:sz w:val="24"/>
          <w:szCs w:val="24"/>
        </w:rPr>
        <w:t>e</w:t>
      </w:r>
      <w:r>
        <w:rPr>
          <w:spacing w:val="-1"/>
          <w:position w:val="5"/>
          <w:sz w:val="24"/>
          <w:szCs w:val="24"/>
        </w:rPr>
        <w:t xml:space="preserve"> (</w:t>
      </w:r>
      <w:r>
        <w:rPr>
          <w:spacing w:val="-6"/>
          <w:position w:val="5"/>
          <w:sz w:val="24"/>
          <w:szCs w:val="24"/>
        </w:rPr>
        <w:t>I</w:t>
      </w:r>
      <w:r>
        <w:rPr>
          <w:position w:val="5"/>
          <w:sz w:val="24"/>
          <w:szCs w:val="24"/>
        </w:rPr>
        <w:t xml:space="preserve">f </w:t>
      </w:r>
      <w:r>
        <w:rPr>
          <w:spacing w:val="-2"/>
          <w:position w:val="5"/>
          <w:sz w:val="24"/>
          <w:szCs w:val="24"/>
        </w:rPr>
        <w:t>a</w:t>
      </w:r>
      <w:r>
        <w:rPr>
          <w:spacing w:val="2"/>
          <w:position w:val="5"/>
          <w:sz w:val="24"/>
          <w:szCs w:val="24"/>
        </w:rPr>
        <w:t>n</w:t>
      </w:r>
      <w:r>
        <w:rPr>
          <w:spacing w:val="-7"/>
          <w:position w:val="5"/>
          <w:sz w:val="24"/>
          <w:szCs w:val="24"/>
        </w:rPr>
        <w:t>y</w:t>
      </w:r>
      <w:r>
        <w:rPr>
          <w:position w:val="5"/>
          <w:sz w:val="24"/>
          <w:szCs w:val="24"/>
        </w:rPr>
        <w:t xml:space="preserve">) </w:t>
      </w:r>
      <w:r>
        <w:rPr>
          <w:spacing w:val="-1"/>
          <w:position w:val="5"/>
          <w:sz w:val="24"/>
          <w:szCs w:val="24"/>
        </w:rPr>
        <w:t>(</w:t>
      </w:r>
      <w:r>
        <w:rPr>
          <w:position w:val="5"/>
          <w:sz w:val="24"/>
          <w:szCs w:val="24"/>
        </w:rPr>
        <w:t>Atta</w:t>
      </w:r>
      <w:r>
        <w:rPr>
          <w:spacing w:val="-1"/>
          <w:position w:val="5"/>
          <w:sz w:val="24"/>
          <w:szCs w:val="24"/>
        </w:rPr>
        <w:t>c</w:t>
      </w:r>
      <w:r>
        <w:rPr>
          <w:position w:val="5"/>
          <w:sz w:val="24"/>
          <w:szCs w:val="24"/>
        </w:rPr>
        <w:t>h</w:t>
      </w:r>
      <w:r>
        <w:rPr>
          <w:spacing w:val="-3"/>
          <w:position w:val="5"/>
          <w:sz w:val="24"/>
          <w:szCs w:val="24"/>
        </w:rPr>
        <w:t>e</w:t>
      </w:r>
      <w:r>
        <w:rPr>
          <w:position w:val="5"/>
          <w:sz w:val="24"/>
          <w:szCs w:val="24"/>
        </w:rPr>
        <w:t xml:space="preserve">d     </w:t>
      </w:r>
      <w:r>
        <w:rPr>
          <w:spacing w:val="28"/>
          <w:position w:val="5"/>
          <w:sz w:val="24"/>
          <w:szCs w:val="24"/>
        </w:rPr>
        <w:t xml:space="preserve"> </w:t>
      </w:r>
      <w:r>
        <w:rPr>
          <w:b/>
          <w:position w:val="-5"/>
          <w:sz w:val="24"/>
          <w:szCs w:val="24"/>
        </w:rPr>
        <w:t>:</w:t>
      </w:r>
    </w:p>
    <w:p w14:paraId="702E41CD" w14:textId="77777777" w:rsidR="00762D2A" w:rsidRDefault="001A5F08">
      <w:pPr>
        <w:spacing w:line="200" w:lineRule="exact"/>
        <w:ind w:left="668"/>
        <w:rPr>
          <w:sz w:val="24"/>
          <w:szCs w:val="24"/>
        </w:rPr>
      </w:pPr>
      <w:r>
        <w:rPr>
          <w:position w:val="1"/>
          <w:sz w:val="24"/>
          <w:szCs w:val="24"/>
        </w:rPr>
        <w:t>C</w:t>
      </w:r>
      <w:r>
        <w:rPr>
          <w:spacing w:val="-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r</w:t>
      </w:r>
      <w:r>
        <w:rPr>
          <w:spacing w:val="-3"/>
          <w:position w:val="1"/>
          <w:sz w:val="24"/>
          <w:szCs w:val="24"/>
        </w:rPr>
        <w:t>t</w:t>
      </w:r>
      <w:r>
        <w:rPr>
          <w:position w:val="1"/>
          <w:sz w:val="24"/>
          <w:szCs w:val="24"/>
        </w:rPr>
        <w:t>i</w:t>
      </w:r>
      <w:r>
        <w:rPr>
          <w:spacing w:val="-3"/>
          <w:position w:val="1"/>
          <w:sz w:val="24"/>
          <w:szCs w:val="24"/>
        </w:rPr>
        <w:t>f</w:t>
      </w:r>
      <w:r>
        <w:rPr>
          <w:position w:val="1"/>
          <w:sz w:val="24"/>
          <w:szCs w:val="24"/>
        </w:rPr>
        <w:t>ic</w:t>
      </w:r>
      <w:r>
        <w:rPr>
          <w:spacing w:val="-4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te)</w:t>
      </w:r>
    </w:p>
    <w:p w14:paraId="399F5706" w14:textId="77777777" w:rsidR="00762D2A" w:rsidRDefault="00762D2A">
      <w:pPr>
        <w:spacing w:before="8" w:line="220" w:lineRule="exact"/>
        <w:rPr>
          <w:sz w:val="22"/>
          <w:szCs w:val="22"/>
        </w:rPr>
      </w:pPr>
    </w:p>
    <w:p w14:paraId="30DA5D45" w14:textId="77777777" w:rsidR="00762D2A" w:rsidRDefault="001A5F08">
      <w:pPr>
        <w:spacing w:line="340" w:lineRule="exact"/>
        <w:ind w:left="106"/>
        <w:rPr>
          <w:sz w:val="24"/>
          <w:szCs w:val="24"/>
        </w:rPr>
      </w:pPr>
      <w:r>
        <w:rPr>
          <w:position w:val="5"/>
          <w:sz w:val="24"/>
          <w:szCs w:val="24"/>
        </w:rPr>
        <w:t xml:space="preserve">12    </w:t>
      </w:r>
      <w:r>
        <w:rPr>
          <w:spacing w:val="22"/>
          <w:position w:val="5"/>
          <w:sz w:val="24"/>
          <w:szCs w:val="24"/>
        </w:rPr>
        <w:t xml:space="preserve"> </w:t>
      </w:r>
      <w:r>
        <w:rPr>
          <w:position w:val="5"/>
          <w:sz w:val="24"/>
          <w:szCs w:val="24"/>
        </w:rPr>
        <w:t>A</w:t>
      </w:r>
      <w:r>
        <w:rPr>
          <w:spacing w:val="-1"/>
          <w:position w:val="5"/>
          <w:sz w:val="24"/>
          <w:szCs w:val="24"/>
        </w:rPr>
        <w:t>a</w:t>
      </w:r>
      <w:r>
        <w:rPr>
          <w:position w:val="5"/>
          <w:sz w:val="24"/>
          <w:szCs w:val="24"/>
        </w:rPr>
        <w:t>dh</w:t>
      </w:r>
      <w:r>
        <w:rPr>
          <w:spacing w:val="-1"/>
          <w:position w:val="5"/>
          <w:sz w:val="24"/>
          <w:szCs w:val="24"/>
        </w:rPr>
        <w:t>a</w:t>
      </w:r>
      <w:r>
        <w:rPr>
          <w:position w:val="5"/>
          <w:sz w:val="24"/>
          <w:szCs w:val="24"/>
        </w:rPr>
        <w:t>r</w:t>
      </w:r>
      <w:r>
        <w:rPr>
          <w:spacing w:val="-3"/>
          <w:position w:val="5"/>
          <w:sz w:val="24"/>
          <w:szCs w:val="24"/>
        </w:rPr>
        <w:t xml:space="preserve"> </w:t>
      </w:r>
      <w:r>
        <w:rPr>
          <w:position w:val="5"/>
          <w:sz w:val="24"/>
          <w:szCs w:val="24"/>
        </w:rPr>
        <w:t xml:space="preserve">No. </w:t>
      </w:r>
      <w:r>
        <w:rPr>
          <w:spacing w:val="1"/>
          <w:position w:val="5"/>
          <w:sz w:val="24"/>
          <w:szCs w:val="24"/>
        </w:rPr>
        <w:t>(</w:t>
      </w:r>
      <w:r>
        <w:rPr>
          <w:spacing w:val="-1"/>
          <w:position w:val="5"/>
          <w:sz w:val="24"/>
          <w:szCs w:val="24"/>
        </w:rPr>
        <w:t>a</w:t>
      </w:r>
      <w:r>
        <w:rPr>
          <w:position w:val="5"/>
          <w:sz w:val="24"/>
          <w:szCs w:val="24"/>
        </w:rPr>
        <w:t>t</w:t>
      </w:r>
      <w:r>
        <w:rPr>
          <w:spacing w:val="1"/>
          <w:position w:val="5"/>
          <w:sz w:val="24"/>
          <w:szCs w:val="24"/>
        </w:rPr>
        <w:t>t</w:t>
      </w:r>
      <w:r>
        <w:rPr>
          <w:spacing w:val="-1"/>
          <w:position w:val="5"/>
          <w:sz w:val="24"/>
          <w:szCs w:val="24"/>
        </w:rPr>
        <w:t>ac</w:t>
      </w:r>
      <w:r>
        <w:rPr>
          <w:position w:val="5"/>
          <w:sz w:val="24"/>
          <w:szCs w:val="24"/>
        </w:rPr>
        <w:t>h</w:t>
      </w:r>
      <w:r>
        <w:rPr>
          <w:spacing w:val="-1"/>
          <w:position w:val="5"/>
          <w:sz w:val="24"/>
          <w:szCs w:val="24"/>
        </w:rPr>
        <w:t xml:space="preserve"> c</w:t>
      </w:r>
      <w:r>
        <w:rPr>
          <w:position w:val="5"/>
          <w:sz w:val="24"/>
          <w:szCs w:val="24"/>
        </w:rPr>
        <w:t>o</w:t>
      </w:r>
      <w:r>
        <w:rPr>
          <w:spacing w:val="5"/>
          <w:position w:val="5"/>
          <w:sz w:val="24"/>
          <w:szCs w:val="24"/>
        </w:rPr>
        <w:t>p</w:t>
      </w:r>
      <w:r>
        <w:rPr>
          <w:position w:val="5"/>
          <w:sz w:val="24"/>
          <w:szCs w:val="24"/>
        </w:rPr>
        <w:t>y</w:t>
      </w:r>
      <w:r>
        <w:rPr>
          <w:spacing w:val="-7"/>
          <w:position w:val="5"/>
          <w:sz w:val="24"/>
          <w:szCs w:val="24"/>
        </w:rPr>
        <w:t xml:space="preserve"> </w:t>
      </w:r>
      <w:r>
        <w:rPr>
          <w:position w:val="5"/>
          <w:sz w:val="24"/>
          <w:szCs w:val="24"/>
        </w:rPr>
        <w:t>of</w:t>
      </w:r>
      <w:r>
        <w:rPr>
          <w:spacing w:val="2"/>
          <w:position w:val="5"/>
          <w:sz w:val="24"/>
          <w:szCs w:val="24"/>
        </w:rPr>
        <w:t xml:space="preserve"> </w:t>
      </w:r>
      <w:r>
        <w:rPr>
          <w:position w:val="5"/>
          <w:sz w:val="24"/>
          <w:szCs w:val="24"/>
        </w:rPr>
        <w:t>A</w:t>
      </w:r>
      <w:r>
        <w:rPr>
          <w:spacing w:val="-1"/>
          <w:position w:val="5"/>
          <w:sz w:val="24"/>
          <w:szCs w:val="24"/>
        </w:rPr>
        <w:t>a</w:t>
      </w:r>
      <w:r>
        <w:rPr>
          <w:position w:val="5"/>
          <w:sz w:val="24"/>
          <w:szCs w:val="24"/>
        </w:rPr>
        <w:t>dh</w:t>
      </w:r>
      <w:r>
        <w:rPr>
          <w:spacing w:val="-1"/>
          <w:position w:val="5"/>
          <w:sz w:val="24"/>
          <w:szCs w:val="24"/>
        </w:rPr>
        <w:t>a</w:t>
      </w:r>
      <w:r>
        <w:rPr>
          <w:position w:val="5"/>
          <w:sz w:val="24"/>
          <w:szCs w:val="24"/>
        </w:rPr>
        <w:t xml:space="preserve">r           </w:t>
      </w:r>
      <w:proofErr w:type="gramStart"/>
      <w:r>
        <w:rPr>
          <w:position w:val="5"/>
          <w:sz w:val="24"/>
          <w:szCs w:val="24"/>
        </w:rPr>
        <w:t xml:space="preserve"> </w:t>
      </w:r>
      <w:r>
        <w:rPr>
          <w:spacing w:val="9"/>
          <w:position w:val="5"/>
          <w:sz w:val="24"/>
          <w:szCs w:val="24"/>
        </w:rPr>
        <w:t xml:space="preserve"> </w:t>
      </w:r>
      <w:r>
        <w:rPr>
          <w:b/>
          <w:position w:val="-5"/>
          <w:sz w:val="24"/>
          <w:szCs w:val="24"/>
        </w:rPr>
        <w:t>:</w:t>
      </w:r>
      <w:proofErr w:type="gramEnd"/>
    </w:p>
    <w:p w14:paraId="4438DC9C" w14:textId="77777777" w:rsidR="00762D2A" w:rsidRDefault="001A5F08">
      <w:pPr>
        <w:spacing w:line="200" w:lineRule="exact"/>
        <w:ind w:left="668"/>
        <w:rPr>
          <w:sz w:val="24"/>
          <w:szCs w:val="24"/>
        </w:rPr>
      </w:pPr>
      <w:r>
        <w:rPr>
          <w:position w:val="1"/>
          <w:sz w:val="24"/>
          <w:szCs w:val="24"/>
        </w:rPr>
        <w:t>C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rd)</w:t>
      </w:r>
    </w:p>
    <w:p w14:paraId="54741D85" w14:textId="77777777" w:rsidR="00762D2A" w:rsidRDefault="00762D2A">
      <w:pPr>
        <w:spacing w:before="2" w:line="160" w:lineRule="exact"/>
        <w:rPr>
          <w:sz w:val="17"/>
          <w:szCs w:val="17"/>
        </w:rPr>
      </w:pPr>
    </w:p>
    <w:p w14:paraId="059D50C9" w14:textId="77777777" w:rsidR="00762D2A" w:rsidRDefault="00762D2A">
      <w:pPr>
        <w:spacing w:line="200" w:lineRule="exact"/>
      </w:pPr>
    </w:p>
    <w:p w14:paraId="7F30DDD9" w14:textId="77777777" w:rsidR="00762D2A" w:rsidRDefault="001A5F08">
      <w:pPr>
        <w:spacing w:before="29"/>
        <w:ind w:left="106"/>
        <w:rPr>
          <w:sz w:val="22"/>
          <w:szCs w:val="22"/>
        </w:rPr>
      </w:pPr>
      <w:r>
        <w:rPr>
          <w:sz w:val="24"/>
          <w:szCs w:val="24"/>
        </w:rPr>
        <w:t xml:space="preserve">13.    </w:t>
      </w:r>
      <w:r>
        <w:rPr>
          <w:sz w:val="22"/>
          <w:szCs w:val="22"/>
        </w:rPr>
        <w:t>Pr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dd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</w:t>
      </w:r>
    </w:p>
    <w:p w14:paraId="10BBBBD4" w14:textId="77777777" w:rsidR="00762D2A" w:rsidRDefault="00762D2A">
      <w:pPr>
        <w:spacing w:before="2" w:line="120" w:lineRule="exact"/>
        <w:rPr>
          <w:sz w:val="12"/>
          <w:szCs w:val="12"/>
        </w:rPr>
      </w:pPr>
    </w:p>
    <w:p w14:paraId="0D21805F" w14:textId="77777777" w:rsidR="00762D2A" w:rsidRDefault="001A5F08">
      <w:pPr>
        <w:ind w:left="646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….…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</w:p>
    <w:p w14:paraId="59467382" w14:textId="77777777" w:rsidR="00762D2A" w:rsidRDefault="00762D2A">
      <w:pPr>
        <w:spacing w:before="9" w:line="100" w:lineRule="exact"/>
        <w:rPr>
          <w:sz w:val="11"/>
          <w:szCs w:val="11"/>
        </w:rPr>
      </w:pPr>
    </w:p>
    <w:p w14:paraId="7ECA2880" w14:textId="77777777" w:rsidR="00762D2A" w:rsidRDefault="001A5F08">
      <w:pPr>
        <w:ind w:left="648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…Pin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de: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..…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…..…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…………..</w:t>
      </w:r>
    </w:p>
    <w:p w14:paraId="2C80B462" w14:textId="77777777" w:rsidR="00762D2A" w:rsidRDefault="00762D2A">
      <w:pPr>
        <w:spacing w:before="2" w:line="120" w:lineRule="exact"/>
        <w:rPr>
          <w:sz w:val="12"/>
          <w:szCs w:val="12"/>
        </w:rPr>
      </w:pPr>
    </w:p>
    <w:p w14:paraId="6094CD12" w14:textId="77777777" w:rsidR="00762D2A" w:rsidRDefault="001A5F08">
      <w:pPr>
        <w:spacing w:line="240" w:lineRule="exact"/>
        <w:ind w:left="646"/>
        <w:rPr>
          <w:sz w:val="22"/>
          <w:szCs w:val="22"/>
        </w:rPr>
      </w:pPr>
      <w:r>
        <w:rPr>
          <w:spacing w:val="2"/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-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l</w:t>
      </w:r>
      <w:r>
        <w:rPr>
          <w:spacing w:val="-3"/>
          <w:position w:val="-1"/>
          <w:sz w:val="22"/>
          <w:szCs w:val="22"/>
        </w:rPr>
        <w:t xml:space="preserve"> </w:t>
      </w:r>
      <w:r>
        <w:rPr>
          <w:spacing w:val="-4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:</w:t>
      </w:r>
      <w:r>
        <w:rPr>
          <w:spacing w:val="-3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……………</w:t>
      </w:r>
      <w:r>
        <w:rPr>
          <w:spacing w:val="-2"/>
          <w:position w:val="-1"/>
          <w:sz w:val="22"/>
          <w:szCs w:val="22"/>
        </w:rPr>
        <w:t>…</w:t>
      </w:r>
      <w:r>
        <w:rPr>
          <w:position w:val="-1"/>
          <w:sz w:val="22"/>
          <w:szCs w:val="22"/>
        </w:rPr>
        <w:t>………</w:t>
      </w:r>
      <w:r>
        <w:rPr>
          <w:spacing w:val="-2"/>
          <w:position w:val="-1"/>
          <w:sz w:val="22"/>
          <w:szCs w:val="22"/>
        </w:rPr>
        <w:t>…</w:t>
      </w:r>
      <w:r>
        <w:rPr>
          <w:position w:val="-1"/>
          <w:sz w:val="22"/>
          <w:szCs w:val="22"/>
        </w:rPr>
        <w:t>……</w:t>
      </w:r>
      <w:r>
        <w:rPr>
          <w:spacing w:val="-2"/>
          <w:position w:val="-1"/>
          <w:sz w:val="22"/>
          <w:szCs w:val="22"/>
        </w:rPr>
        <w:t>…</w:t>
      </w:r>
      <w:r>
        <w:rPr>
          <w:position w:val="-1"/>
          <w:sz w:val="22"/>
          <w:szCs w:val="22"/>
        </w:rPr>
        <w:t>….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...</w:t>
      </w:r>
      <w:r>
        <w:rPr>
          <w:position w:val="-1"/>
          <w:sz w:val="22"/>
          <w:szCs w:val="22"/>
        </w:rPr>
        <w:t>Ph</w:t>
      </w:r>
      <w:r>
        <w:rPr>
          <w:spacing w:val="-3"/>
          <w:position w:val="-1"/>
          <w:sz w:val="22"/>
          <w:szCs w:val="22"/>
        </w:rPr>
        <w:t>o</w:t>
      </w:r>
      <w:r>
        <w:rPr>
          <w:position w:val="-1"/>
          <w:sz w:val="22"/>
          <w:szCs w:val="22"/>
        </w:rPr>
        <w:t>ne</w:t>
      </w:r>
      <w:r>
        <w:rPr>
          <w:spacing w:val="1"/>
          <w:position w:val="-1"/>
          <w:sz w:val="22"/>
          <w:szCs w:val="22"/>
        </w:rPr>
        <w:t>/</w:t>
      </w:r>
      <w:r>
        <w:rPr>
          <w:spacing w:val="-2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ob</w:t>
      </w:r>
      <w:r>
        <w:rPr>
          <w:spacing w:val="-1"/>
          <w:position w:val="-1"/>
          <w:sz w:val="22"/>
          <w:szCs w:val="22"/>
        </w:rPr>
        <w:t>i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e</w:t>
      </w:r>
      <w:r>
        <w:rPr>
          <w:spacing w:val="-4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o.:</w:t>
      </w:r>
      <w:r>
        <w:rPr>
          <w:spacing w:val="-3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……</w:t>
      </w:r>
      <w:r>
        <w:rPr>
          <w:spacing w:val="-2"/>
          <w:position w:val="-1"/>
          <w:sz w:val="22"/>
          <w:szCs w:val="22"/>
        </w:rPr>
        <w:t>……</w:t>
      </w:r>
      <w:r>
        <w:rPr>
          <w:position w:val="-1"/>
          <w:sz w:val="22"/>
          <w:szCs w:val="22"/>
        </w:rPr>
        <w:t>………</w:t>
      </w:r>
      <w:r>
        <w:rPr>
          <w:spacing w:val="-2"/>
          <w:position w:val="-1"/>
          <w:sz w:val="22"/>
          <w:szCs w:val="22"/>
        </w:rPr>
        <w:t>…</w:t>
      </w:r>
      <w:r>
        <w:rPr>
          <w:position w:val="-1"/>
          <w:sz w:val="22"/>
          <w:szCs w:val="22"/>
        </w:rPr>
        <w:t>……</w:t>
      </w:r>
    </w:p>
    <w:p w14:paraId="478C1197" w14:textId="77777777" w:rsidR="00762D2A" w:rsidRDefault="00762D2A">
      <w:pPr>
        <w:spacing w:before="10" w:line="180" w:lineRule="exact"/>
        <w:rPr>
          <w:sz w:val="18"/>
          <w:szCs w:val="18"/>
        </w:rPr>
      </w:pPr>
    </w:p>
    <w:p w14:paraId="638BB6D4" w14:textId="77777777" w:rsidR="00762D2A" w:rsidRDefault="00762D2A">
      <w:pPr>
        <w:spacing w:line="200" w:lineRule="exact"/>
      </w:pPr>
    </w:p>
    <w:p w14:paraId="34A72F8C" w14:textId="77777777" w:rsidR="00762D2A" w:rsidRDefault="00762D2A">
      <w:pPr>
        <w:spacing w:line="200" w:lineRule="exact"/>
      </w:pPr>
    </w:p>
    <w:p w14:paraId="65EC3031" w14:textId="0BF2A4D6" w:rsidR="00762D2A" w:rsidRPr="005421E5" w:rsidRDefault="005421E5" w:rsidP="005421E5">
      <w:pPr>
        <w:spacing w:before="1"/>
        <w:ind w:left="924" w:right="1037"/>
        <w:jc w:val="center"/>
        <w:rPr>
          <w:spacing w:val="-1"/>
          <w:sz w:val="22"/>
          <w:szCs w:val="22"/>
        </w:rPr>
        <w:sectPr w:rsidR="00762D2A" w:rsidRPr="005421E5" w:rsidSect="00053021">
          <w:type w:val="continuous"/>
          <w:pgSz w:w="11900" w:h="16860"/>
          <w:pgMar w:top="1580" w:right="1400" w:bottom="142" w:left="1320" w:header="720" w:footer="720" w:gutter="0"/>
          <w:cols w:space="720"/>
        </w:sectPr>
      </w:pPr>
      <w:r w:rsidRPr="005421E5">
        <w:rPr>
          <w:spacing w:val="-1"/>
          <w:sz w:val="22"/>
          <w:szCs w:val="22"/>
        </w:rPr>
        <w:t>Kalinga Institute of Industrial Technology</w:t>
      </w:r>
      <w:r>
        <w:rPr>
          <w:spacing w:val="-1"/>
          <w:sz w:val="22"/>
          <w:szCs w:val="22"/>
        </w:rPr>
        <w:t xml:space="preserve"> </w:t>
      </w:r>
      <w:r w:rsidRPr="005421E5">
        <w:rPr>
          <w:spacing w:val="-1"/>
          <w:sz w:val="22"/>
          <w:szCs w:val="22"/>
        </w:rPr>
        <w:t>Bhubaneswar</w:t>
      </w:r>
      <w:r>
        <w:rPr>
          <w:spacing w:val="-1"/>
          <w:sz w:val="22"/>
          <w:szCs w:val="22"/>
        </w:rPr>
        <w:t xml:space="preserve">, </w:t>
      </w:r>
      <w:r w:rsidRPr="005421E5">
        <w:rPr>
          <w:spacing w:val="-1"/>
          <w:sz w:val="22"/>
          <w:szCs w:val="22"/>
        </w:rPr>
        <w:t>Odisha, India, Pin</w:t>
      </w:r>
      <w:r>
        <w:rPr>
          <w:spacing w:val="-1"/>
          <w:sz w:val="22"/>
          <w:szCs w:val="22"/>
        </w:rPr>
        <w:t>-</w:t>
      </w:r>
      <w:r w:rsidRPr="005421E5">
        <w:rPr>
          <w:spacing w:val="-1"/>
          <w:sz w:val="22"/>
          <w:szCs w:val="22"/>
        </w:rPr>
        <w:t>751024</w:t>
      </w:r>
      <w:r>
        <w:rPr>
          <w:spacing w:val="-1"/>
          <w:sz w:val="22"/>
          <w:szCs w:val="22"/>
        </w:rPr>
        <w:t xml:space="preserve">, </w:t>
      </w:r>
      <w:r w:rsidRPr="005421E5">
        <w:rPr>
          <w:spacing w:val="-1"/>
          <w:sz w:val="22"/>
          <w:szCs w:val="22"/>
        </w:rPr>
        <w:t>Tel. No. +91-9004319261, 9827878550,</w:t>
      </w:r>
      <w:r>
        <w:rPr>
          <w:spacing w:val="-1"/>
          <w:sz w:val="22"/>
          <w:szCs w:val="22"/>
        </w:rPr>
        <w:t xml:space="preserve"> </w:t>
      </w:r>
      <w:r w:rsidRPr="005421E5">
        <w:rPr>
          <w:spacing w:val="-1"/>
          <w:sz w:val="22"/>
          <w:szCs w:val="22"/>
        </w:rPr>
        <w:t>Url: -</w:t>
      </w:r>
      <w:r>
        <w:rPr>
          <w:spacing w:val="-1"/>
          <w:sz w:val="22"/>
          <w:szCs w:val="22"/>
        </w:rPr>
        <w:t xml:space="preserve"> </w:t>
      </w:r>
      <w:r w:rsidRPr="005421E5">
        <w:rPr>
          <w:spacing w:val="-1"/>
          <w:sz w:val="22"/>
          <w:szCs w:val="22"/>
        </w:rPr>
        <w:t xml:space="preserve">www.kiit.ac.in </w:t>
      </w:r>
    </w:p>
    <w:p w14:paraId="3101A443" w14:textId="35FCED54" w:rsidR="00762D2A" w:rsidRDefault="001A5F08">
      <w:pPr>
        <w:spacing w:before="74" w:line="260" w:lineRule="exact"/>
        <w:ind w:left="368"/>
        <w:rPr>
          <w:sz w:val="24"/>
          <w:szCs w:val="24"/>
        </w:rPr>
      </w:pPr>
      <w:r>
        <w:rPr>
          <w:position w:val="-1"/>
          <w:sz w:val="24"/>
          <w:szCs w:val="24"/>
        </w:rPr>
        <w:lastRenderedPageBreak/>
        <w:t>14. Edu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on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 Qu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fi</w:t>
      </w:r>
      <w:r>
        <w:rPr>
          <w:spacing w:val="1"/>
          <w:position w:val="-1"/>
          <w:sz w:val="24"/>
          <w:szCs w:val="24"/>
        </w:rPr>
        <w:t>c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on (</w:t>
      </w:r>
      <w:r>
        <w:rPr>
          <w:spacing w:val="-1"/>
          <w:position w:val="-1"/>
          <w:sz w:val="24"/>
          <w:szCs w:val="24"/>
        </w:rPr>
        <w:t>H</w:t>
      </w:r>
      <w:r>
        <w:rPr>
          <w:position w:val="-1"/>
          <w:sz w:val="24"/>
          <w:szCs w:val="24"/>
        </w:rPr>
        <w:t>i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 Sc</w:t>
      </w:r>
      <w:r>
        <w:rPr>
          <w:spacing w:val="-1"/>
          <w:position w:val="-1"/>
          <w:sz w:val="24"/>
          <w:szCs w:val="24"/>
        </w:rPr>
        <w:t>h</w:t>
      </w:r>
      <w:r>
        <w:rPr>
          <w:position w:val="-1"/>
          <w:sz w:val="24"/>
          <w:szCs w:val="24"/>
        </w:rPr>
        <w:t>ool onw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 xml:space="preserve">s) </w:t>
      </w:r>
      <w:r>
        <w:rPr>
          <w:spacing w:val="-1"/>
          <w:position w:val="-1"/>
          <w:sz w:val="24"/>
          <w:szCs w:val="24"/>
        </w:rPr>
        <w:t>(</w:t>
      </w:r>
      <w:r>
        <w:rPr>
          <w:position w:val="-1"/>
          <w:sz w:val="24"/>
          <w:szCs w:val="24"/>
        </w:rPr>
        <w:t>Atta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d </w:t>
      </w:r>
      <w:r>
        <w:rPr>
          <w:spacing w:val="3"/>
          <w:position w:val="-1"/>
          <w:sz w:val="24"/>
          <w:szCs w:val="24"/>
        </w:rPr>
        <w:t>C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rtifi</w:t>
      </w:r>
      <w:r>
        <w:rPr>
          <w:spacing w:val="-1"/>
          <w:position w:val="-1"/>
          <w:sz w:val="24"/>
          <w:szCs w:val="24"/>
        </w:rPr>
        <w:t>ca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):</w:t>
      </w:r>
    </w:p>
    <w:p w14:paraId="27077DBA" w14:textId="77777777" w:rsidR="00762D2A" w:rsidRDefault="00762D2A">
      <w:pPr>
        <w:spacing w:before="7" w:line="240" w:lineRule="exact"/>
        <w:rPr>
          <w:sz w:val="24"/>
          <w:szCs w:val="24"/>
        </w:rPr>
      </w:pPr>
    </w:p>
    <w:tbl>
      <w:tblPr>
        <w:tblW w:w="0" w:type="auto"/>
        <w:tblInd w:w="7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9"/>
        <w:gridCol w:w="1453"/>
        <w:gridCol w:w="2340"/>
        <w:gridCol w:w="2252"/>
        <w:gridCol w:w="1620"/>
      </w:tblGrid>
      <w:tr w:rsidR="00762D2A" w14:paraId="393E4522" w14:textId="77777777">
        <w:trPr>
          <w:trHeight w:hRule="exact" w:val="540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F04D0" w14:textId="77777777" w:rsidR="00762D2A" w:rsidRDefault="001A5F08">
            <w:pPr>
              <w:spacing w:line="26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x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ssed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87AE6" w14:textId="77777777" w:rsidR="00762D2A" w:rsidRDefault="001A5F08">
            <w:pPr>
              <w:spacing w:line="260" w:lineRule="exact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f</w:t>
            </w:r>
          </w:p>
          <w:p w14:paraId="192FB382" w14:textId="77777777" w:rsidR="00762D2A" w:rsidRDefault="001A5F08">
            <w:pPr>
              <w:spacing w:line="260" w:lineRule="exact"/>
              <w:ind w:left="2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ing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62FB5" w14:textId="77777777" w:rsidR="00762D2A" w:rsidRDefault="001A5F08">
            <w:pPr>
              <w:spacing w:line="260" w:lineRule="exact"/>
              <w:ind w:left="2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rd/ Univ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rsi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y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11669" w14:textId="77777777" w:rsidR="00762D2A" w:rsidRDefault="001A5F08">
            <w:pPr>
              <w:spacing w:line="260" w:lineRule="exact"/>
              <w:ind w:left="74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ubje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ts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583F4" w14:textId="50F3BFB8" w:rsidR="00762D2A" w:rsidRDefault="001A5F08">
            <w:pPr>
              <w:spacing w:line="260" w:lineRule="exact"/>
              <w:ind w:left="18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3"/>
                <w:sz w:val="24"/>
                <w:szCs w:val="24"/>
              </w:rPr>
              <w:t>ge</w:t>
            </w:r>
            <w:r w:rsidR="00362B94">
              <w:rPr>
                <w:sz w:val="24"/>
                <w:szCs w:val="24"/>
              </w:rPr>
              <w:t xml:space="preserve"> </w:t>
            </w:r>
          </w:p>
          <w:p w14:paraId="09C3D7E6" w14:textId="7EFFCA32" w:rsidR="00762D2A" w:rsidRDefault="00362B94">
            <w:pPr>
              <w:spacing w:line="260" w:lineRule="exact"/>
              <w:ind w:left="3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 </w:t>
            </w:r>
            <w:r w:rsidR="001A5F08">
              <w:rPr>
                <w:sz w:val="24"/>
                <w:szCs w:val="24"/>
              </w:rPr>
              <w:t>ma</w:t>
            </w:r>
            <w:r w:rsidR="001A5F08">
              <w:rPr>
                <w:spacing w:val="-1"/>
                <w:sz w:val="24"/>
                <w:szCs w:val="24"/>
              </w:rPr>
              <w:t>r</w:t>
            </w:r>
            <w:r w:rsidR="001A5F08">
              <w:rPr>
                <w:sz w:val="24"/>
                <w:szCs w:val="24"/>
              </w:rPr>
              <w:t>ks</w:t>
            </w:r>
          </w:p>
        </w:tc>
      </w:tr>
      <w:tr w:rsidR="00762D2A" w14:paraId="58FD5D2C" w14:textId="77777777">
        <w:trPr>
          <w:trHeight w:hRule="exact" w:val="511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EF422" w14:textId="77777777" w:rsidR="00762D2A" w:rsidRDefault="00762D2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87A77" w14:textId="77777777" w:rsidR="00762D2A" w:rsidRDefault="00762D2A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F1754" w14:textId="77777777" w:rsidR="00762D2A" w:rsidRDefault="00762D2A"/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E9ACE" w14:textId="77777777" w:rsidR="00762D2A" w:rsidRDefault="00762D2A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58788" w14:textId="77777777" w:rsidR="00762D2A" w:rsidRDefault="00762D2A"/>
        </w:tc>
      </w:tr>
      <w:tr w:rsidR="00762D2A" w14:paraId="772AC3A9" w14:textId="77777777">
        <w:trPr>
          <w:trHeight w:hRule="exact" w:val="514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C48FD" w14:textId="77777777" w:rsidR="00762D2A" w:rsidRDefault="00762D2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8C9E2" w14:textId="77777777" w:rsidR="00762D2A" w:rsidRDefault="00762D2A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5B0E1" w14:textId="77777777" w:rsidR="00762D2A" w:rsidRDefault="00762D2A"/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F700B" w14:textId="77777777" w:rsidR="00762D2A" w:rsidRDefault="00762D2A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A3AB4" w14:textId="77777777" w:rsidR="00762D2A" w:rsidRDefault="00762D2A"/>
        </w:tc>
      </w:tr>
      <w:tr w:rsidR="00762D2A" w14:paraId="6DDBC48C" w14:textId="77777777">
        <w:trPr>
          <w:trHeight w:hRule="exact" w:val="514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1140B" w14:textId="77777777" w:rsidR="00762D2A" w:rsidRDefault="00762D2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AC855" w14:textId="77777777" w:rsidR="00762D2A" w:rsidRDefault="00762D2A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432A8" w14:textId="77777777" w:rsidR="00762D2A" w:rsidRDefault="00762D2A"/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81F56" w14:textId="77777777" w:rsidR="00762D2A" w:rsidRDefault="00762D2A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70AF2" w14:textId="77777777" w:rsidR="00762D2A" w:rsidRDefault="00762D2A"/>
        </w:tc>
      </w:tr>
      <w:tr w:rsidR="00762D2A" w14:paraId="2FCC4AB8" w14:textId="77777777">
        <w:trPr>
          <w:trHeight w:hRule="exact" w:val="514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01883" w14:textId="77777777" w:rsidR="00762D2A" w:rsidRDefault="00762D2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91190" w14:textId="77777777" w:rsidR="00762D2A" w:rsidRDefault="00762D2A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38F17" w14:textId="77777777" w:rsidR="00762D2A" w:rsidRDefault="00762D2A"/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52DAA" w14:textId="77777777" w:rsidR="00762D2A" w:rsidRDefault="00762D2A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59119" w14:textId="77777777" w:rsidR="00762D2A" w:rsidRDefault="00762D2A"/>
        </w:tc>
      </w:tr>
      <w:tr w:rsidR="00762D2A" w14:paraId="7861A62D" w14:textId="77777777">
        <w:trPr>
          <w:trHeight w:hRule="exact" w:val="517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B3821" w14:textId="77777777" w:rsidR="00762D2A" w:rsidRDefault="00762D2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5282D" w14:textId="77777777" w:rsidR="00762D2A" w:rsidRDefault="00762D2A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3062F" w14:textId="77777777" w:rsidR="00762D2A" w:rsidRDefault="00762D2A"/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12FFC" w14:textId="77777777" w:rsidR="00762D2A" w:rsidRDefault="00762D2A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ABA81" w14:textId="77777777" w:rsidR="00762D2A" w:rsidRDefault="00762D2A"/>
        </w:tc>
      </w:tr>
      <w:tr w:rsidR="00762D2A" w14:paraId="34C36326" w14:textId="77777777">
        <w:trPr>
          <w:trHeight w:hRule="exact" w:val="511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0F8D8" w14:textId="77777777" w:rsidR="00762D2A" w:rsidRDefault="00762D2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750E8" w14:textId="77777777" w:rsidR="00762D2A" w:rsidRDefault="00762D2A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7B756" w14:textId="77777777" w:rsidR="00762D2A" w:rsidRDefault="00762D2A"/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13D06" w14:textId="77777777" w:rsidR="00762D2A" w:rsidRDefault="00762D2A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F06C4" w14:textId="77777777" w:rsidR="00762D2A" w:rsidRDefault="00762D2A"/>
        </w:tc>
      </w:tr>
    </w:tbl>
    <w:p w14:paraId="46BF6965" w14:textId="77777777" w:rsidR="00762D2A" w:rsidRDefault="00762D2A">
      <w:pPr>
        <w:spacing w:line="200" w:lineRule="exact"/>
      </w:pPr>
    </w:p>
    <w:p w14:paraId="383B1132" w14:textId="77777777" w:rsidR="00762D2A" w:rsidRDefault="00762D2A">
      <w:pPr>
        <w:spacing w:before="3" w:line="260" w:lineRule="exact"/>
        <w:rPr>
          <w:sz w:val="26"/>
          <w:szCs w:val="26"/>
        </w:rPr>
      </w:pPr>
    </w:p>
    <w:p w14:paraId="4D0F8C45" w14:textId="77777777" w:rsidR="00762D2A" w:rsidRDefault="001A5F08">
      <w:pPr>
        <w:spacing w:before="29"/>
        <w:ind w:left="368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S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l:</w:t>
      </w:r>
    </w:p>
    <w:p w14:paraId="68851C7D" w14:textId="77777777" w:rsidR="00762D2A" w:rsidRDefault="00762D2A">
      <w:pPr>
        <w:spacing w:before="14" w:line="240" w:lineRule="exact"/>
        <w:rPr>
          <w:sz w:val="24"/>
          <w:szCs w:val="24"/>
        </w:rPr>
      </w:pPr>
    </w:p>
    <w:p w14:paraId="72844E8E" w14:textId="58C68AC1" w:rsidR="008219BF" w:rsidRDefault="001A5F08" w:rsidP="008219BF">
      <w:pPr>
        <w:ind w:left="368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opus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l:</w:t>
      </w:r>
    </w:p>
    <w:p w14:paraId="63210049" w14:textId="77777777" w:rsidR="00762D2A" w:rsidRDefault="00762D2A">
      <w:pPr>
        <w:spacing w:before="16" w:line="260" w:lineRule="exact"/>
        <w:rPr>
          <w:sz w:val="26"/>
          <w:szCs w:val="26"/>
        </w:rPr>
      </w:pPr>
    </w:p>
    <w:p w14:paraId="0414E650" w14:textId="77777777" w:rsidR="00762D2A" w:rsidRDefault="001A5F08">
      <w:pPr>
        <w:ind w:left="368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Con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:</w:t>
      </w:r>
    </w:p>
    <w:p w14:paraId="30D42CDB" w14:textId="77777777" w:rsidR="00762D2A" w:rsidRDefault="00762D2A">
      <w:pPr>
        <w:spacing w:before="16" w:line="260" w:lineRule="exact"/>
        <w:rPr>
          <w:sz w:val="26"/>
          <w:szCs w:val="26"/>
        </w:rPr>
      </w:pPr>
    </w:p>
    <w:p w14:paraId="56C9A453" w14:textId="77777777" w:rsidR="00762D2A" w:rsidRDefault="001A5F08">
      <w:pPr>
        <w:spacing w:line="260" w:lineRule="exact"/>
        <w:ind w:left="36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18. 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ook/</w:t>
      </w:r>
      <w:r>
        <w:rPr>
          <w:spacing w:val="-1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ook Ch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r/Pat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nt:</w:t>
      </w:r>
    </w:p>
    <w:p w14:paraId="10B1EB08" w14:textId="77777777" w:rsidR="00762D2A" w:rsidRDefault="00762D2A">
      <w:pPr>
        <w:spacing w:before="7" w:line="180" w:lineRule="exact"/>
        <w:rPr>
          <w:sz w:val="19"/>
          <w:szCs w:val="19"/>
        </w:rPr>
      </w:pPr>
    </w:p>
    <w:p w14:paraId="14925472" w14:textId="77777777" w:rsidR="00762D2A" w:rsidRDefault="00762D2A">
      <w:pPr>
        <w:spacing w:line="200" w:lineRule="exact"/>
      </w:pPr>
    </w:p>
    <w:p w14:paraId="4CBE5847" w14:textId="77777777" w:rsidR="00762D2A" w:rsidRDefault="00762D2A">
      <w:pPr>
        <w:spacing w:line="200" w:lineRule="exact"/>
      </w:pPr>
    </w:p>
    <w:p w14:paraId="3D4D84D8" w14:textId="77777777" w:rsidR="00762D2A" w:rsidRDefault="00762D2A">
      <w:pPr>
        <w:spacing w:line="200" w:lineRule="exact"/>
      </w:pPr>
    </w:p>
    <w:p w14:paraId="61EE1F45" w14:textId="77777777" w:rsidR="00762D2A" w:rsidRDefault="00762D2A">
      <w:pPr>
        <w:spacing w:line="200" w:lineRule="exact"/>
      </w:pPr>
    </w:p>
    <w:p w14:paraId="07327AE1" w14:textId="77777777" w:rsidR="00762D2A" w:rsidRDefault="001A5F08">
      <w:pPr>
        <w:spacing w:before="32" w:line="240" w:lineRule="exact"/>
        <w:ind w:left="3856" w:right="4618"/>
        <w:jc w:val="center"/>
        <w:rPr>
          <w:sz w:val="22"/>
          <w:szCs w:val="22"/>
        </w:rPr>
      </w:pPr>
      <w:r>
        <w:rPr>
          <w:b/>
          <w:spacing w:val="-1"/>
          <w:position w:val="-1"/>
          <w:sz w:val="22"/>
          <w:szCs w:val="22"/>
          <w:u w:val="thick" w:color="000000"/>
        </w:rPr>
        <w:t>UNDERTA</w:t>
      </w:r>
      <w:r>
        <w:rPr>
          <w:b/>
          <w:spacing w:val="1"/>
          <w:position w:val="-1"/>
          <w:sz w:val="22"/>
          <w:szCs w:val="22"/>
          <w:u w:val="thick" w:color="000000"/>
        </w:rPr>
        <w:t>K</w:t>
      </w:r>
      <w:r>
        <w:rPr>
          <w:b/>
          <w:position w:val="-1"/>
          <w:sz w:val="22"/>
          <w:szCs w:val="22"/>
          <w:u w:val="thick" w:color="000000"/>
        </w:rPr>
        <w:t>I</w:t>
      </w:r>
      <w:r>
        <w:rPr>
          <w:b/>
          <w:spacing w:val="-1"/>
          <w:position w:val="-1"/>
          <w:sz w:val="22"/>
          <w:szCs w:val="22"/>
          <w:u w:val="thick" w:color="000000"/>
        </w:rPr>
        <w:t>NG</w:t>
      </w:r>
    </w:p>
    <w:p w14:paraId="36A0B0ED" w14:textId="77777777" w:rsidR="00762D2A" w:rsidRDefault="00762D2A">
      <w:pPr>
        <w:spacing w:before="2" w:line="100" w:lineRule="exact"/>
        <w:rPr>
          <w:sz w:val="10"/>
          <w:szCs w:val="10"/>
        </w:rPr>
      </w:pPr>
    </w:p>
    <w:p w14:paraId="4DB04DDC" w14:textId="77777777" w:rsidR="00762D2A" w:rsidRDefault="00762D2A">
      <w:pPr>
        <w:spacing w:line="200" w:lineRule="exact"/>
      </w:pPr>
    </w:p>
    <w:p w14:paraId="7FA7E1FC" w14:textId="77777777" w:rsidR="00762D2A" w:rsidRDefault="001A5F08">
      <w:pPr>
        <w:spacing w:before="36" w:line="240" w:lineRule="exact"/>
        <w:ind w:left="368" w:right="1093"/>
        <w:rPr>
          <w:sz w:val="22"/>
          <w:szCs w:val="22"/>
        </w:rPr>
      </w:pP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 xml:space="preserve">on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ab</w:t>
      </w:r>
      <w:r>
        <w:rPr>
          <w:spacing w:val="-2"/>
          <w:sz w:val="22"/>
          <w:szCs w:val="22"/>
        </w:rPr>
        <w:t>ov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, co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b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st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f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 xml:space="preserve">y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no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 and 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6695846B" w14:textId="77777777" w:rsidR="00762D2A" w:rsidRDefault="00762D2A">
      <w:pPr>
        <w:spacing w:line="200" w:lineRule="exact"/>
      </w:pPr>
    </w:p>
    <w:p w14:paraId="1105F117" w14:textId="77777777" w:rsidR="00762D2A" w:rsidRDefault="00762D2A">
      <w:pPr>
        <w:spacing w:line="200" w:lineRule="exact"/>
      </w:pPr>
    </w:p>
    <w:p w14:paraId="2BFEA845" w14:textId="77777777" w:rsidR="00762D2A" w:rsidRDefault="00762D2A">
      <w:pPr>
        <w:spacing w:before="3" w:line="240" w:lineRule="exact"/>
        <w:rPr>
          <w:sz w:val="24"/>
          <w:szCs w:val="24"/>
        </w:rPr>
        <w:sectPr w:rsidR="00762D2A">
          <w:pgSz w:w="11900" w:h="16860"/>
          <w:pgMar w:top="1300" w:right="620" w:bottom="280" w:left="1060" w:header="720" w:footer="720" w:gutter="0"/>
          <w:cols w:space="720"/>
        </w:sectPr>
      </w:pPr>
    </w:p>
    <w:p w14:paraId="638A1949" w14:textId="77777777" w:rsidR="00762D2A" w:rsidRDefault="00762D2A">
      <w:pPr>
        <w:spacing w:before="14" w:line="280" w:lineRule="exact"/>
        <w:rPr>
          <w:sz w:val="28"/>
          <w:szCs w:val="28"/>
        </w:rPr>
      </w:pPr>
    </w:p>
    <w:p w14:paraId="43F8E487" w14:textId="77777777" w:rsidR="00762D2A" w:rsidRDefault="001A5F08">
      <w:pPr>
        <w:ind w:left="111" w:right="-38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e: 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……. Pl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</w:p>
    <w:p w14:paraId="3E63F52C" w14:textId="77777777" w:rsidR="00762D2A" w:rsidRDefault="001A5F08">
      <w:pPr>
        <w:spacing w:before="32"/>
        <w:rPr>
          <w:sz w:val="22"/>
          <w:szCs w:val="22"/>
        </w:rPr>
        <w:sectPr w:rsidR="00762D2A">
          <w:type w:val="continuous"/>
          <w:pgSz w:w="11900" w:h="16860"/>
          <w:pgMar w:top="1580" w:right="620" w:bottom="280" w:left="1060" w:header="720" w:footer="720" w:gutter="0"/>
          <w:cols w:num="2" w:space="720" w:equalWidth="0">
            <w:col w:w="2026" w:space="4717"/>
            <w:col w:w="3477"/>
          </w:cols>
        </w:sectPr>
      </w:pPr>
      <w:r>
        <w:br w:type="column"/>
      </w:r>
      <w:r>
        <w:rPr>
          <w:sz w:val="22"/>
          <w:szCs w:val="22"/>
        </w:rPr>
        <w:t>Si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</w:p>
    <w:p w14:paraId="1BC16291" w14:textId="77777777" w:rsidR="00762D2A" w:rsidRDefault="00000000">
      <w:pPr>
        <w:spacing w:before="3" w:line="160" w:lineRule="exact"/>
        <w:rPr>
          <w:sz w:val="17"/>
          <w:szCs w:val="17"/>
        </w:rPr>
      </w:pPr>
      <w:r>
        <w:pict w14:anchorId="4BC981D0">
          <v:group id="_x0000_s1026" style="position:absolute;margin-left:16.4pt;margin-top:22.55pt;width:563.75pt;height:797.8pt;z-index:-251654144;mso-position-horizontal-relative:page;mso-position-vertical-relative:page" coordorigin="328,451" coordsize="11275,15956">
            <v:shape id="_x0000_s1027" style="position:absolute;left:328;top:451;width:11275;height:15956" coordorigin="328,451" coordsize="11275,15956" path="m328,16407r11275,l11603,451,328,451r,15956xe" filled="f" strokecolor="#938953" strokeweight="2pt">
              <v:path arrowok="t"/>
            </v:shape>
            <w10:wrap anchorx="page" anchory="page"/>
          </v:group>
        </w:pict>
      </w:r>
    </w:p>
    <w:p w14:paraId="64EF1663" w14:textId="77777777" w:rsidR="00762D2A" w:rsidRDefault="00762D2A">
      <w:pPr>
        <w:spacing w:line="200" w:lineRule="exact"/>
      </w:pPr>
    </w:p>
    <w:p w14:paraId="433AB945" w14:textId="77777777" w:rsidR="00762D2A" w:rsidRDefault="00762D2A">
      <w:pPr>
        <w:spacing w:line="200" w:lineRule="exact"/>
      </w:pPr>
    </w:p>
    <w:p w14:paraId="3EE255B9" w14:textId="77777777" w:rsidR="00762D2A" w:rsidRDefault="00762D2A">
      <w:pPr>
        <w:spacing w:line="200" w:lineRule="exact"/>
      </w:pPr>
    </w:p>
    <w:p w14:paraId="0BFF62E4" w14:textId="77777777" w:rsidR="00762D2A" w:rsidRDefault="00762D2A">
      <w:pPr>
        <w:spacing w:line="200" w:lineRule="exact"/>
      </w:pPr>
    </w:p>
    <w:p w14:paraId="5F817FA5" w14:textId="77777777" w:rsidR="00762D2A" w:rsidRDefault="00762D2A">
      <w:pPr>
        <w:spacing w:line="200" w:lineRule="exact"/>
      </w:pPr>
    </w:p>
    <w:p w14:paraId="060ACD56" w14:textId="77777777" w:rsidR="00762D2A" w:rsidRDefault="00762D2A">
      <w:pPr>
        <w:spacing w:line="200" w:lineRule="exact"/>
      </w:pPr>
    </w:p>
    <w:p w14:paraId="67742166" w14:textId="77777777" w:rsidR="00762D2A" w:rsidRDefault="00762D2A">
      <w:pPr>
        <w:spacing w:line="200" w:lineRule="exact"/>
      </w:pPr>
    </w:p>
    <w:p w14:paraId="6D3238FE" w14:textId="77777777" w:rsidR="00762D2A" w:rsidRDefault="00762D2A">
      <w:pPr>
        <w:spacing w:line="200" w:lineRule="exact"/>
      </w:pPr>
    </w:p>
    <w:p w14:paraId="3AC15A8A" w14:textId="77777777" w:rsidR="00762D2A" w:rsidRDefault="00762D2A">
      <w:pPr>
        <w:spacing w:line="200" w:lineRule="exact"/>
      </w:pPr>
    </w:p>
    <w:p w14:paraId="26BB3A20" w14:textId="77777777" w:rsidR="00762D2A" w:rsidRDefault="00762D2A">
      <w:pPr>
        <w:spacing w:line="200" w:lineRule="exact"/>
      </w:pPr>
    </w:p>
    <w:p w14:paraId="77B196DE" w14:textId="77777777" w:rsidR="00762D2A" w:rsidRDefault="00762D2A">
      <w:pPr>
        <w:spacing w:line="200" w:lineRule="exact"/>
      </w:pPr>
    </w:p>
    <w:p w14:paraId="72F5BA28" w14:textId="77777777" w:rsidR="00762D2A" w:rsidRDefault="00762D2A">
      <w:pPr>
        <w:spacing w:line="200" w:lineRule="exact"/>
      </w:pPr>
    </w:p>
    <w:p w14:paraId="57F385F1" w14:textId="77777777" w:rsidR="00762D2A" w:rsidRDefault="00762D2A">
      <w:pPr>
        <w:spacing w:line="200" w:lineRule="exact"/>
      </w:pPr>
    </w:p>
    <w:p w14:paraId="346660AB" w14:textId="77777777" w:rsidR="00762D2A" w:rsidRDefault="00762D2A">
      <w:pPr>
        <w:spacing w:line="200" w:lineRule="exact"/>
      </w:pPr>
    </w:p>
    <w:p w14:paraId="56974C19" w14:textId="77777777" w:rsidR="00762D2A" w:rsidRDefault="00762D2A">
      <w:pPr>
        <w:spacing w:line="200" w:lineRule="exact"/>
      </w:pPr>
    </w:p>
    <w:p w14:paraId="71F4FB9F" w14:textId="77777777" w:rsidR="008A3F41" w:rsidRDefault="008A3F41">
      <w:pPr>
        <w:spacing w:line="200" w:lineRule="exact"/>
      </w:pPr>
    </w:p>
    <w:p w14:paraId="069B9CCD" w14:textId="77777777" w:rsidR="008A3F41" w:rsidRDefault="008A3F41">
      <w:pPr>
        <w:spacing w:line="200" w:lineRule="exact"/>
      </w:pPr>
    </w:p>
    <w:p w14:paraId="606F4B40" w14:textId="77777777" w:rsidR="008A3F41" w:rsidRDefault="008A3F41">
      <w:pPr>
        <w:spacing w:line="200" w:lineRule="exact"/>
      </w:pPr>
    </w:p>
    <w:p w14:paraId="333A8CA9" w14:textId="77777777" w:rsidR="008A3F41" w:rsidRDefault="008A3F41">
      <w:pPr>
        <w:spacing w:line="200" w:lineRule="exact"/>
      </w:pPr>
    </w:p>
    <w:p w14:paraId="054F3BF8" w14:textId="77777777" w:rsidR="00762D2A" w:rsidRDefault="00762D2A">
      <w:pPr>
        <w:spacing w:line="200" w:lineRule="exact"/>
      </w:pPr>
    </w:p>
    <w:p w14:paraId="4BBC4740" w14:textId="77777777" w:rsidR="00762D2A" w:rsidRDefault="00762D2A">
      <w:pPr>
        <w:spacing w:line="200" w:lineRule="exact"/>
      </w:pPr>
    </w:p>
    <w:p w14:paraId="68E06CA6" w14:textId="04B50A3A" w:rsidR="008A3F41" w:rsidRPr="005421E5" w:rsidRDefault="008A3F41" w:rsidP="008A3F41">
      <w:pPr>
        <w:spacing w:before="1"/>
        <w:ind w:left="924" w:right="1037"/>
        <w:jc w:val="center"/>
        <w:rPr>
          <w:spacing w:val="-1"/>
          <w:sz w:val="22"/>
          <w:szCs w:val="22"/>
        </w:rPr>
        <w:sectPr w:rsidR="008A3F41" w:rsidRPr="005421E5" w:rsidSect="008A3F41">
          <w:type w:val="continuous"/>
          <w:pgSz w:w="11900" w:h="16860"/>
          <w:pgMar w:top="1580" w:right="1400" w:bottom="280" w:left="1320" w:header="720" w:footer="720" w:gutter="0"/>
          <w:cols w:space="720"/>
        </w:sectPr>
      </w:pPr>
      <w:r w:rsidRPr="005421E5">
        <w:rPr>
          <w:spacing w:val="-1"/>
          <w:sz w:val="22"/>
          <w:szCs w:val="22"/>
        </w:rPr>
        <w:t>Kalinga Institute of Industrial Technology</w:t>
      </w:r>
      <w:r>
        <w:rPr>
          <w:spacing w:val="-1"/>
          <w:sz w:val="22"/>
          <w:szCs w:val="22"/>
        </w:rPr>
        <w:t xml:space="preserve"> </w:t>
      </w:r>
      <w:r w:rsidRPr="005421E5">
        <w:rPr>
          <w:spacing w:val="-1"/>
          <w:sz w:val="22"/>
          <w:szCs w:val="22"/>
        </w:rPr>
        <w:t>Bhubaneswar</w:t>
      </w:r>
      <w:r>
        <w:rPr>
          <w:spacing w:val="-1"/>
          <w:sz w:val="22"/>
          <w:szCs w:val="22"/>
        </w:rPr>
        <w:t xml:space="preserve">, </w:t>
      </w:r>
      <w:r w:rsidRPr="005421E5">
        <w:rPr>
          <w:spacing w:val="-1"/>
          <w:sz w:val="22"/>
          <w:szCs w:val="22"/>
        </w:rPr>
        <w:t>Odisha, India, Pin</w:t>
      </w:r>
      <w:r>
        <w:rPr>
          <w:spacing w:val="-1"/>
          <w:sz w:val="22"/>
          <w:szCs w:val="22"/>
        </w:rPr>
        <w:t>-</w:t>
      </w:r>
      <w:r w:rsidRPr="005421E5">
        <w:rPr>
          <w:spacing w:val="-1"/>
          <w:sz w:val="22"/>
          <w:szCs w:val="22"/>
        </w:rPr>
        <w:t>751024</w:t>
      </w:r>
      <w:r>
        <w:rPr>
          <w:spacing w:val="-1"/>
          <w:sz w:val="22"/>
          <w:szCs w:val="22"/>
        </w:rPr>
        <w:t xml:space="preserve">, </w:t>
      </w:r>
      <w:r w:rsidRPr="005421E5">
        <w:rPr>
          <w:spacing w:val="-1"/>
          <w:sz w:val="22"/>
          <w:szCs w:val="22"/>
        </w:rPr>
        <w:t>Tel. No. +91-9004319261, 9827878550,</w:t>
      </w:r>
      <w:r>
        <w:rPr>
          <w:spacing w:val="-1"/>
          <w:sz w:val="22"/>
          <w:szCs w:val="22"/>
        </w:rPr>
        <w:t xml:space="preserve"> </w:t>
      </w:r>
      <w:r w:rsidRPr="005421E5">
        <w:rPr>
          <w:spacing w:val="-1"/>
          <w:sz w:val="22"/>
          <w:szCs w:val="22"/>
        </w:rPr>
        <w:t>Url: -</w:t>
      </w:r>
      <w:r>
        <w:rPr>
          <w:spacing w:val="-1"/>
          <w:sz w:val="22"/>
          <w:szCs w:val="22"/>
        </w:rPr>
        <w:t xml:space="preserve"> </w:t>
      </w:r>
      <w:r w:rsidRPr="005421E5">
        <w:rPr>
          <w:spacing w:val="-1"/>
          <w:sz w:val="22"/>
          <w:szCs w:val="22"/>
        </w:rPr>
        <w:t>www.kiit.ac.in</w:t>
      </w:r>
    </w:p>
    <w:p w14:paraId="76D88C0D" w14:textId="63820AF3" w:rsidR="00762D2A" w:rsidRDefault="00762D2A" w:rsidP="008A3F41">
      <w:pPr>
        <w:spacing w:before="1"/>
        <w:ind w:right="1817"/>
        <w:rPr>
          <w:sz w:val="22"/>
          <w:szCs w:val="22"/>
        </w:rPr>
      </w:pPr>
    </w:p>
    <w:sectPr w:rsidR="00762D2A">
      <w:type w:val="continuous"/>
      <w:pgSz w:w="11900" w:h="16860"/>
      <w:pgMar w:top="1580" w:right="62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97FC6"/>
    <w:multiLevelType w:val="multilevel"/>
    <w:tmpl w:val="60C608A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69111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D2A"/>
    <w:rsid w:val="00053021"/>
    <w:rsid w:val="001A5F08"/>
    <w:rsid w:val="00362B94"/>
    <w:rsid w:val="00370595"/>
    <w:rsid w:val="00490637"/>
    <w:rsid w:val="005056C2"/>
    <w:rsid w:val="00530C5A"/>
    <w:rsid w:val="00537B1D"/>
    <w:rsid w:val="005421E5"/>
    <w:rsid w:val="00762D2A"/>
    <w:rsid w:val="008219BF"/>
    <w:rsid w:val="008A3F41"/>
    <w:rsid w:val="00DC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956CA7D"/>
  <w15:docId w15:val="{E6051D17-FABC-416D-8220-6D2E862BC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Pramod Kumar Malik</cp:lastModifiedBy>
  <cp:revision>12</cp:revision>
  <dcterms:created xsi:type="dcterms:W3CDTF">2024-06-05T08:52:00Z</dcterms:created>
  <dcterms:modified xsi:type="dcterms:W3CDTF">2026-08-28T10:08:00Z</dcterms:modified>
</cp:coreProperties>
</file>